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EF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  <w:sectPr w:rsidR="00E945EF" w:rsidSect="00E945EF">
          <w:headerReference w:type="default" r:id="rId8"/>
          <w:footerReference w:type="default" r:id="rId9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  <w:r w:rsidRPr="00FC43FB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797050" cy="933084"/>
            <wp:effectExtent l="19050" t="0" r="0" b="0"/>
            <wp:docPr id="1" name="Рисунок 5" descr="pr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i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93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FA9" w:rsidRPr="000C7117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25DEF" w:rsidRDefault="00705360" w:rsidP="00E945EF">
      <w:pPr>
        <w:spacing w:after="0" w:line="240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418CF7F" wp14:editId="46DCF86E">
                <wp:extent cx="4505325" cy="1524000"/>
                <wp:effectExtent l="0" t="0" r="1905" b="0"/>
                <wp:docPr id="10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05325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Кабановские</w:t>
                            </w:r>
                          </w:p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вести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18CF7F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54.75pt;height:1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" filled="f" stroked="f">
                <o:lock v:ext="edit" shapetype="t"/>
                <v:textbox style="mso-fit-shape-to-text:t">
                  <w:txbxContent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Кабановские</w:t>
                      </w:r>
                    </w:p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вести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945EF" w:rsidRP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Выпуск № </w:t>
      </w:r>
      <w:r w:rsidR="00CC5DF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1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от </w:t>
      </w:r>
      <w:r w:rsidR="004949D7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2</w:t>
      </w:r>
      <w:r w:rsidR="00CC5DF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1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я</w:t>
      </w:r>
      <w:r w:rsidR="00CC5DF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нваря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202</w:t>
      </w:r>
      <w:r w:rsidR="00CC5DF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6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г.</w:t>
      </w: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Pr="00E945EF" w:rsidRDefault="00E945EF" w:rsidP="00E945EF">
      <w:pPr>
        <w:tabs>
          <w:tab w:val="left" w:pos="6360"/>
        </w:tabs>
        <w:rPr>
          <w:sz w:val="24"/>
          <w:szCs w:val="24"/>
        </w:rPr>
        <w:sectPr w:rsidR="00E945EF" w:rsidRPr="00E945EF" w:rsidSect="00E945EF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6C1016" w:rsidRDefault="006C1016" w:rsidP="00104448">
      <w:pPr>
        <w:tabs>
          <w:tab w:val="left" w:pos="6360"/>
        </w:tabs>
        <w:jc w:val="center"/>
      </w:pPr>
    </w:p>
    <w:p w:rsidR="00E945EF" w:rsidRDefault="00CC5DFA" w:rsidP="00CC5DFA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ПОСТАНОВЛЕНИЕ     от 21.01.2026 г.  № 9</w:t>
      </w:r>
    </w:p>
    <w:p w:rsidR="00E945EF" w:rsidRDefault="00E945EF" w:rsidP="00D02AD5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4949D7" w:rsidRDefault="00CC5DFA" w:rsidP="00D02AD5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О внесении изменений в постановление Администрации сельского поселения Кабановка от 02.03.2023 № 32 «Об утверждении Положения об оплате труда работников, замещающих должности, не отнесенные к должностям муниципальной службы сельского поселения Кабановка муниципального района Кинель-Черкасский Самарской области, и осуществляющих техническое обеспечение деятельности  органов местного самоуправления сельского поселения Кабановка муниципального района Кинель-Черкасский Самарской области»</w:t>
      </w:r>
    </w:p>
    <w:p w:rsidR="00CC5DFA" w:rsidRDefault="00CC5DFA" w:rsidP="00D02AD5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CC5DFA" w:rsidRPr="00CC5DFA" w:rsidRDefault="00CC5DFA" w:rsidP="00CC5DFA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В соответствии с постановлением Администрации сельского поселения Кабановка муниципального района Кинель-Черкасский Самарской области от 30.12.2025 №127 «О повышении заработной платы работников местного самоуправления сельского поселения Кабановка муниципального района  Кинель-Черкасский Самарской области»,  в целях регулирования оплаты труда работников, замещающих должности, не отнесенные к должностям муниципальной службы сельского поселения Кабановка муниципального района Кинель-Черкасский Самарской области, и осуществляющих техническое обеспечение деятельности органов местного самоуправления сельского </w:t>
      </w: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lastRenderedPageBreak/>
        <w:t>поселения Кабановка муниципального района Кинель-Черкасский Самарской области, Администрация сельского поселения Кабановка</w:t>
      </w:r>
    </w:p>
    <w:p w:rsidR="00CC5DFA" w:rsidRPr="00CC5DFA" w:rsidRDefault="00CC5DFA" w:rsidP="00CC5DFA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ПОСТАНОВЛЯЕТ:</w:t>
      </w:r>
    </w:p>
    <w:p w:rsidR="00CC5DFA" w:rsidRPr="00CC5DFA" w:rsidRDefault="00CC5DFA" w:rsidP="00CC5DFA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1. Внести следующие изменения в постановление Администрации сельского поселения Кабановка от 02.03.2023 № 32 «Об утверждении Положения об оплате труда работников, замещающих должности, не отнесенные к должностям муниципальной службы сельского поселения Кабановка муниципального района Кинель-Черкасский Самарской области, и осуществляющих техническое обеспечение деятельности  органов местного самоуправления сельского поселения Кабановка муниципального района Кинель-Черкасский Самарской области», изложив приложение в редакции приложения к настоящему постановлению.</w:t>
      </w:r>
    </w:p>
    <w:p w:rsidR="00CC5DFA" w:rsidRPr="00CC5DFA" w:rsidRDefault="00CC5DFA" w:rsidP="00CC5DFA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        2. Контроль за выполнением настоящего постановления оставляю за собой. </w:t>
      </w:r>
    </w:p>
    <w:p w:rsidR="00CC5DFA" w:rsidRPr="00CC5DFA" w:rsidRDefault="00CC5DFA" w:rsidP="00CC5DFA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        3. Настоящее постановление вступает в силу с момента подписания и распространяет свое действие на правоотношения, возникшие с 01.01.2026 года.</w:t>
      </w:r>
    </w:p>
    <w:p w:rsidR="00BB176C" w:rsidRDefault="00BB176C" w:rsidP="00D02AD5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E945EF" w:rsidRPr="00CC5DFA" w:rsidRDefault="00CC5DFA" w:rsidP="00D02AD5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Глава сельского поселения Кабановка                                       Ю.Г.Шаронов</w:t>
      </w:r>
    </w:p>
    <w:p w:rsidR="00E945EF" w:rsidRDefault="00E945EF" w:rsidP="00D02AD5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CC5DFA" w:rsidRPr="00CC5DFA" w:rsidRDefault="00CC5DFA" w:rsidP="00CC5DFA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ПРИЛОЖЕНИЕ</w:t>
      </w:r>
    </w:p>
    <w:p w:rsidR="00CC5DFA" w:rsidRPr="00CC5DFA" w:rsidRDefault="00CC5DFA" w:rsidP="00CC5DFA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 постановлению Администрации сельского</w:t>
      </w:r>
    </w:p>
    <w:p w:rsidR="00CC5DFA" w:rsidRPr="00CC5DFA" w:rsidRDefault="00CC5DFA" w:rsidP="00CC5DFA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поселения Кабановка от 21.01.2026 № 9 </w:t>
      </w:r>
    </w:p>
    <w:p w:rsidR="00CC5DFA" w:rsidRPr="00CC5DFA" w:rsidRDefault="00CC5DFA" w:rsidP="00CC5DFA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  «О внесении изменений в постановление</w:t>
      </w:r>
    </w:p>
    <w:p w:rsidR="00CC5DFA" w:rsidRPr="00CC5DFA" w:rsidRDefault="00CC5DFA" w:rsidP="00CC5DFA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lastRenderedPageBreak/>
        <w:t xml:space="preserve"> Администрации сельского поселения Кабановка </w:t>
      </w:r>
    </w:p>
    <w:p w:rsidR="00CC5DFA" w:rsidRPr="00CC5DFA" w:rsidRDefault="00CC5DFA" w:rsidP="00CC5DFA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от 02.03.2023 № 32 «Об утверждении Положения </w:t>
      </w:r>
    </w:p>
    <w:p w:rsidR="00CC5DFA" w:rsidRPr="00CC5DFA" w:rsidRDefault="00CC5DFA" w:rsidP="00CC5DFA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об оплате труда работников, замещающих</w:t>
      </w:r>
    </w:p>
    <w:p w:rsidR="00CC5DFA" w:rsidRPr="00CC5DFA" w:rsidRDefault="00CC5DFA" w:rsidP="00CC5DFA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должности, не отнесенные к должностям</w:t>
      </w:r>
    </w:p>
    <w:p w:rsidR="00CC5DFA" w:rsidRPr="00CC5DFA" w:rsidRDefault="00CC5DFA" w:rsidP="00CC5DFA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муниципальной службы сельского поселения</w:t>
      </w:r>
    </w:p>
    <w:p w:rsidR="00CC5DFA" w:rsidRPr="00CC5DFA" w:rsidRDefault="00CC5DFA" w:rsidP="00CC5DFA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Кабановка муниципального района Кинель-</w:t>
      </w:r>
    </w:p>
    <w:p w:rsidR="00CC5DFA" w:rsidRPr="00CC5DFA" w:rsidRDefault="00CC5DFA" w:rsidP="00CC5DFA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Черкасский Самарской области, и осуществляющих</w:t>
      </w:r>
    </w:p>
    <w:p w:rsidR="00CC5DFA" w:rsidRPr="00CC5DFA" w:rsidRDefault="00CC5DFA" w:rsidP="00CC5DFA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техническое обеспечение деятельности  органов</w:t>
      </w:r>
    </w:p>
    <w:p w:rsidR="00CC5DFA" w:rsidRPr="00CC5DFA" w:rsidRDefault="00CC5DFA" w:rsidP="00CC5DFA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местного самоуправления сельского поселения Кабановка </w:t>
      </w:r>
    </w:p>
    <w:p w:rsidR="00CC5DFA" w:rsidRPr="00CC5DFA" w:rsidRDefault="00CC5DFA" w:rsidP="00CC5DFA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муниципального района Кинель-Черкасский </w:t>
      </w:r>
    </w:p>
    <w:p w:rsidR="00C9554D" w:rsidRPr="00CC5DFA" w:rsidRDefault="00CC5DFA" w:rsidP="00CC5DFA">
      <w:pPr>
        <w:tabs>
          <w:tab w:val="left" w:pos="6360"/>
        </w:tabs>
        <w:spacing w:after="0"/>
        <w:jc w:val="right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Самарской области»»</w:t>
      </w:r>
    </w:p>
    <w:p w:rsidR="00C9554D" w:rsidRDefault="00C9554D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93257B" w:rsidRDefault="0093257B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93257B" w:rsidRDefault="0093257B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CC5DFA" w:rsidRPr="00CC5DFA" w:rsidRDefault="00CC5DFA" w:rsidP="00CC5DFA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Должностные оклады</w:t>
      </w:r>
    </w:p>
    <w:p w:rsidR="0093257B" w:rsidRDefault="00CC5DFA" w:rsidP="00CC5DFA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CC5DF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работников, замещающих должности, не отнесенные к должностям муниципальной службы сельского поселения Кабановка муниципального района Кинель-Черкасский Самарской области, и осуществляющих техническое   обеспечение деятельности Администрации сельского поселения Кабановка муниципального района Кинель-Черкасский Самарской области</w:t>
      </w:r>
    </w:p>
    <w:p w:rsidR="0093257B" w:rsidRDefault="0093257B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tbl>
      <w:tblPr>
        <w:tblW w:w="7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5027"/>
        <w:gridCol w:w="1878"/>
      </w:tblGrid>
      <w:tr w:rsidR="00CC5DFA" w:rsidRPr="00CC5DFA" w:rsidTr="00CC5DFA">
        <w:trPr>
          <w:trHeight w:val="643"/>
        </w:trPr>
        <w:tc>
          <w:tcPr>
            <w:tcW w:w="526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027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bCs/>
                <w:color w:val="34343C"/>
                <w:sz w:val="20"/>
                <w:szCs w:val="20"/>
                <w:lang w:eastAsia="ru-RU"/>
              </w:rPr>
              <w:t>Наименование должностей</w:t>
            </w:r>
          </w:p>
        </w:tc>
        <w:tc>
          <w:tcPr>
            <w:tcW w:w="1878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bCs/>
                <w:color w:val="34343C"/>
                <w:sz w:val="20"/>
                <w:szCs w:val="20"/>
                <w:lang w:eastAsia="ru-RU"/>
              </w:rPr>
              <w:t>Размер должностного оклада, рублей в месяц</w:t>
            </w:r>
          </w:p>
        </w:tc>
      </w:tr>
      <w:tr w:rsidR="00CC5DFA" w:rsidRPr="00CC5DFA" w:rsidTr="00CC5DFA">
        <w:trPr>
          <w:trHeight w:val="330"/>
        </w:trPr>
        <w:tc>
          <w:tcPr>
            <w:tcW w:w="526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27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bCs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bCs/>
                <w:color w:val="34343C"/>
                <w:sz w:val="20"/>
                <w:szCs w:val="20"/>
                <w:lang w:eastAsia="ru-RU"/>
              </w:rPr>
              <w:t>Ведущий инспектор</w:t>
            </w:r>
          </w:p>
        </w:tc>
        <w:tc>
          <w:tcPr>
            <w:tcW w:w="1878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bCs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bCs/>
                <w:color w:val="34343C"/>
                <w:sz w:val="20"/>
                <w:szCs w:val="20"/>
                <w:lang w:eastAsia="ru-RU"/>
              </w:rPr>
              <w:t>27 564,00</w:t>
            </w:r>
          </w:p>
        </w:tc>
      </w:tr>
      <w:tr w:rsidR="00CC5DFA" w:rsidRPr="00CC5DFA" w:rsidTr="00CC5DFA">
        <w:trPr>
          <w:trHeight w:val="330"/>
        </w:trPr>
        <w:tc>
          <w:tcPr>
            <w:tcW w:w="526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27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Инспектор 1 категории</w:t>
            </w:r>
          </w:p>
        </w:tc>
        <w:tc>
          <w:tcPr>
            <w:tcW w:w="1878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26 462,00</w:t>
            </w:r>
          </w:p>
        </w:tc>
      </w:tr>
      <w:tr w:rsidR="00CC5DFA" w:rsidRPr="00CC5DFA" w:rsidTr="00CC5DFA">
        <w:trPr>
          <w:trHeight w:val="313"/>
        </w:trPr>
        <w:tc>
          <w:tcPr>
            <w:tcW w:w="526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27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bCs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bCs/>
                <w:color w:val="34343C"/>
                <w:sz w:val="20"/>
                <w:szCs w:val="20"/>
                <w:lang w:eastAsia="ru-RU"/>
              </w:rPr>
              <w:t>Инспектор 2 категории</w:t>
            </w:r>
          </w:p>
        </w:tc>
        <w:tc>
          <w:tcPr>
            <w:tcW w:w="1878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bCs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bCs/>
                <w:color w:val="34343C"/>
                <w:sz w:val="20"/>
                <w:szCs w:val="20"/>
                <w:lang w:eastAsia="ru-RU"/>
              </w:rPr>
              <w:t>25 358,00</w:t>
            </w:r>
          </w:p>
        </w:tc>
      </w:tr>
      <w:tr w:rsidR="00CC5DFA" w:rsidRPr="00CC5DFA" w:rsidTr="00CC5DFA">
        <w:trPr>
          <w:trHeight w:val="330"/>
        </w:trPr>
        <w:tc>
          <w:tcPr>
            <w:tcW w:w="526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7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Инспектор ВУС</w:t>
            </w:r>
          </w:p>
        </w:tc>
        <w:tc>
          <w:tcPr>
            <w:tcW w:w="1878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25 065,00</w:t>
            </w:r>
          </w:p>
        </w:tc>
      </w:tr>
      <w:tr w:rsidR="00CC5DFA" w:rsidRPr="00CC5DFA" w:rsidTr="00CC5DFA">
        <w:trPr>
          <w:trHeight w:val="313"/>
        </w:trPr>
        <w:tc>
          <w:tcPr>
            <w:tcW w:w="526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27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Водитель</w:t>
            </w:r>
          </w:p>
        </w:tc>
        <w:tc>
          <w:tcPr>
            <w:tcW w:w="1878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21 631,00</w:t>
            </w:r>
          </w:p>
        </w:tc>
      </w:tr>
      <w:tr w:rsidR="00CC5DFA" w:rsidRPr="00CC5DFA" w:rsidTr="00CC5DFA">
        <w:trPr>
          <w:trHeight w:val="330"/>
        </w:trPr>
        <w:tc>
          <w:tcPr>
            <w:tcW w:w="526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27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bCs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bCs/>
                <w:color w:val="34343C"/>
                <w:sz w:val="20"/>
                <w:szCs w:val="20"/>
                <w:lang w:eastAsia="ru-RU"/>
              </w:rPr>
              <w:t>Уборщик служебных помещений</w:t>
            </w:r>
          </w:p>
        </w:tc>
        <w:tc>
          <w:tcPr>
            <w:tcW w:w="1878" w:type="dxa"/>
          </w:tcPr>
          <w:p w:rsidR="00CC5DFA" w:rsidRPr="002A3721" w:rsidRDefault="00CC5DFA" w:rsidP="00CC5DFA">
            <w:pPr>
              <w:tabs>
                <w:tab w:val="left" w:pos="6360"/>
              </w:tabs>
              <w:spacing w:after="0"/>
              <w:rPr>
                <w:rFonts w:ascii="Times New Roman" w:eastAsia="Times New Roman" w:hAnsi="Times New Roman"/>
                <w:bCs/>
                <w:color w:val="34343C"/>
                <w:sz w:val="20"/>
                <w:szCs w:val="20"/>
                <w:lang w:eastAsia="ru-RU"/>
              </w:rPr>
            </w:pPr>
            <w:r w:rsidRPr="002A3721">
              <w:rPr>
                <w:rFonts w:ascii="Times New Roman" w:eastAsia="Times New Roman" w:hAnsi="Times New Roman"/>
                <w:bCs/>
                <w:color w:val="34343C"/>
                <w:sz w:val="20"/>
                <w:szCs w:val="20"/>
                <w:lang w:eastAsia="ru-RU"/>
              </w:rPr>
              <w:t>21 493,00</w:t>
            </w:r>
          </w:p>
        </w:tc>
      </w:tr>
    </w:tbl>
    <w:p w:rsidR="0093257B" w:rsidRDefault="0093257B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11AC0A3" wp14:editId="4493E7D8">
            <wp:extent cx="4241800" cy="5769593"/>
            <wp:effectExtent l="0" t="0" r="635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2652" cy="578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0884BC" wp14:editId="1B0FCDBC">
            <wp:extent cx="4633595" cy="415713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50901" cy="417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B95774" wp14:editId="4CE8B7EC">
            <wp:extent cx="4769768" cy="4292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3363" cy="430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2A3721" w:rsidRDefault="002A3721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C9554D" w:rsidRDefault="00C9554D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Дата выпуска: «</w:t>
      </w:r>
      <w:r w:rsidR="00BB176C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2</w:t>
      </w:r>
      <w:r w:rsidR="00CC5DF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1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» </w:t>
      </w:r>
      <w:r w:rsidR="00CC5DF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января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 202</w:t>
      </w:r>
      <w:r w:rsidR="00CC5DF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6 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г.</w:t>
      </w:r>
    </w:p>
    <w:p w:rsidR="00C9554D" w:rsidRDefault="00C9554D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Тираж: 100экз.</w:t>
      </w:r>
    </w:p>
    <w:p w:rsidR="00C9554D" w:rsidRPr="00C9554D" w:rsidRDefault="00C9554D" w:rsidP="00C9554D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телефон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: 8(846)603-15-43    e-mail: adm.kabanovka@ yandex.r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u</w:t>
      </w:r>
    </w:p>
    <w:p w:rsidR="000E385E" w:rsidRPr="00C9554D" w:rsidRDefault="000E385E" w:rsidP="00D02AD5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</w:pPr>
      <w:bookmarkStart w:id="0" w:name="_GoBack"/>
      <w:bookmarkEnd w:id="0"/>
    </w:p>
    <w:sectPr w:rsidR="000E385E" w:rsidRPr="00C9554D" w:rsidSect="00E945EF">
      <w:type w:val="continuous"/>
      <w:pgSz w:w="16838" w:h="11906" w:orient="landscape"/>
      <w:pgMar w:top="142" w:right="567" w:bottom="142" w:left="567" w:header="709" w:footer="709" w:gutter="0"/>
      <w:cols w:num="2" w:space="67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E94" w:rsidRDefault="00E45E94" w:rsidP="00A44139">
      <w:pPr>
        <w:spacing w:after="0" w:line="240" w:lineRule="auto"/>
      </w:pPr>
      <w:r>
        <w:separator/>
      </w:r>
    </w:p>
  </w:endnote>
  <w:endnote w:type="continuationSeparator" w:id="0">
    <w:p w:rsidR="00E45E94" w:rsidRDefault="00E45E94" w:rsidP="00A4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f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E94" w:rsidRDefault="00E45E94" w:rsidP="00A44139">
      <w:pPr>
        <w:spacing w:after="0" w:line="240" w:lineRule="auto"/>
      </w:pPr>
      <w:r>
        <w:separator/>
      </w:r>
    </w:p>
  </w:footnote>
  <w:footnote w:type="continuationSeparator" w:id="0">
    <w:p w:rsidR="00E45E94" w:rsidRDefault="00E45E94" w:rsidP="00A44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A3721">
      <w:rPr>
        <w:noProof/>
      </w:rPr>
      <w:t>2</w:t>
    </w:r>
    <w:r>
      <w:rPr>
        <w:noProof/>
      </w:rPr>
      <w:fldChar w:fldCharType="end"/>
    </w:r>
  </w:p>
  <w:p w:rsidR="000010B6" w:rsidRDefault="000010B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4FB4E46"/>
    <w:multiLevelType w:val="multilevel"/>
    <w:tmpl w:val="1BEE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8D158A"/>
    <w:multiLevelType w:val="hybridMultilevel"/>
    <w:tmpl w:val="648487F2"/>
    <w:lvl w:ilvl="0" w:tplc="CDB646AC">
      <w:start w:val="1"/>
      <w:numFmt w:val="decimal"/>
      <w:lvlText w:val="%1."/>
      <w:lvlJc w:val="left"/>
      <w:pPr>
        <w:ind w:left="786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AF62C52"/>
    <w:multiLevelType w:val="hybridMultilevel"/>
    <w:tmpl w:val="BB1A8C36"/>
    <w:lvl w:ilvl="0" w:tplc="8856E948">
      <w:start w:val="1"/>
      <w:numFmt w:val="decimal"/>
      <w:lvlText w:val="%1)"/>
      <w:lvlJc w:val="left"/>
      <w:pPr>
        <w:ind w:left="1482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F780FCA"/>
    <w:multiLevelType w:val="hybridMultilevel"/>
    <w:tmpl w:val="94ECC6B8"/>
    <w:lvl w:ilvl="0" w:tplc="DAF48298">
      <w:start w:val="1"/>
      <w:numFmt w:val="decimal"/>
      <w:lvlText w:val="%1."/>
      <w:lvlJc w:val="left"/>
      <w:pPr>
        <w:ind w:left="855" w:hanging="495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5F7C87"/>
    <w:multiLevelType w:val="hybridMultilevel"/>
    <w:tmpl w:val="32985F98"/>
    <w:lvl w:ilvl="0" w:tplc="E988CBF0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>
    <w:nsid w:val="1E8F0684"/>
    <w:multiLevelType w:val="multilevel"/>
    <w:tmpl w:val="172AFD6C"/>
    <w:lvl w:ilvl="0">
      <w:start w:val="13"/>
      <w:numFmt w:val="decimal"/>
      <w:lvlText w:val="%1."/>
      <w:lvlJc w:val="left"/>
      <w:pPr>
        <w:ind w:left="943" w:hanging="37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2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45765BF"/>
    <w:multiLevelType w:val="multilevel"/>
    <w:tmpl w:val="3410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0A0366"/>
    <w:multiLevelType w:val="multilevel"/>
    <w:tmpl w:val="12C0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6">
    <w:nsid w:val="298211AE"/>
    <w:multiLevelType w:val="multilevel"/>
    <w:tmpl w:val="555E5F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2F9058D5"/>
    <w:multiLevelType w:val="multilevel"/>
    <w:tmpl w:val="96269DE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8">
    <w:nsid w:val="31F305CF"/>
    <w:multiLevelType w:val="hybridMultilevel"/>
    <w:tmpl w:val="326CB13A"/>
    <w:lvl w:ilvl="0" w:tplc="D564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C24752"/>
    <w:multiLevelType w:val="hybridMultilevel"/>
    <w:tmpl w:val="9D68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41BB7"/>
    <w:multiLevelType w:val="hybridMultilevel"/>
    <w:tmpl w:val="14205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05647D"/>
    <w:multiLevelType w:val="hybridMultilevel"/>
    <w:tmpl w:val="D026EE3A"/>
    <w:lvl w:ilvl="0" w:tplc="122448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6FD0C6D"/>
    <w:multiLevelType w:val="hybridMultilevel"/>
    <w:tmpl w:val="D05AA19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47DD3CE7"/>
    <w:multiLevelType w:val="hybridMultilevel"/>
    <w:tmpl w:val="7F3EF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8523F"/>
    <w:multiLevelType w:val="hybridMultilevel"/>
    <w:tmpl w:val="BB403C2A"/>
    <w:lvl w:ilvl="0" w:tplc="6D4A08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0A0CAA"/>
    <w:multiLevelType w:val="hybridMultilevel"/>
    <w:tmpl w:val="8A08BA78"/>
    <w:lvl w:ilvl="0" w:tplc="93A491F2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FD36048"/>
    <w:multiLevelType w:val="multilevel"/>
    <w:tmpl w:val="DE6EB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02C5078"/>
    <w:multiLevelType w:val="multilevel"/>
    <w:tmpl w:val="941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314154"/>
    <w:multiLevelType w:val="hybridMultilevel"/>
    <w:tmpl w:val="C7A6D154"/>
    <w:lvl w:ilvl="0" w:tplc="CDB646A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30">
    <w:nsid w:val="6C537957"/>
    <w:multiLevelType w:val="hybridMultilevel"/>
    <w:tmpl w:val="392A758A"/>
    <w:lvl w:ilvl="0" w:tplc="458C897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>
    <w:nsid w:val="6E6A1C9D"/>
    <w:multiLevelType w:val="hybridMultilevel"/>
    <w:tmpl w:val="75C80F92"/>
    <w:lvl w:ilvl="0" w:tplc="67CC7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868F0"/>
    <w:multiLevelType w:val="hybridMultilevel"/>
    <w:tmpl w:val="63123904"/>
    <w:lvl w:ilvl="0" w:tplc="3AC4C8DE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70A23E9B"/>
    <w:multiLevelType w:val="multilevel"/>
    <w:tmpl w:val="5ACEF29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4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>
    <w:nsid w:val="713310B0"/>
    <w:multiLevelType w:val="hybridMultilevel"/>
    <w:tmpl w:val="8EF01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F5452"/>
    <w:multiLevelType w:val="hybridMultilevel"/>
    <w:tmpl w:val="E3863FD2"/>
    <w:lvl w:ilvl="0" w:tplc="A8123CFC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>
    <w:nsid w:val="78577D5E"/>
    <w:multiLevelType w:val="hybridMultilevel"/>
    <w:tmpl w:val="3EF80FA8"/>
    <w:lvl w:ilvl="0" w:tplc="A29A6932">
      <w:start w:val="1"/>
      <w:numFmt w:val="decimal"/>
      <w:lvlText w:val="%1)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8">
    <w:nsid w:val="7A1A79F7"/>
    <w:multiLevelType w:val="multilevel"/>
    <w:tmpl w:val="8202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7C19B4"/>
    <w:multiLevelType w:val="hybridMultilevel"/>
    <w:tmpl w:val="3E6AD5E2"/>
    <w:lvl w:ilvl="0" w:tplc="04190001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6"/>
  </w:num>
  <w:num w:numId="3">
    <w:abstractNumId w:val="23"/>
  </w:num>
  <w:num w:numId="4">
    <w:abstractNumId w:val="34"/>
  </w:num>
  <w:num w:numId="5">
    <w:abstractNumId w:val="29"/>
  </w:num>
  <w:num w:numId="6">
    <w:abstractNumId w:val="20"/>
  </w:num>
  <w:num w:numId="7">
    <w:abstractNumId w:val="19"/>
  </w:num>
  <w:num w:numId="8">
    <w:abstractNumId w:val="27"/>
  </w:num>
  <w:num w:numId="9">
    <w:abstractNumId w:val="3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9"/>
  </w:num>
  <w:num w:numId="13">
    <w:abstractNumId w:val="17"/>
  </w:num>
  <w:num w:numId="14">
    <w:abstractNumId w:val="37"/>
  </w:num>
  <w:num w:numId="15">
    <w:abstractNumId w:val="18"/>
  </w:num>
  <w:num w:numId="16">
    <w:abstractNumId w:val="1"/>
  </w:num>
  <w:num w:numId="17">
    <w:abstractNumId w:val="13"/>
  </w:num>
  <w:num w:numId="18">
    <w:abstractNumId w:val="38"/>
  </w:num>
  <w:num w:numId="19">
    <w:abstractNumId w:val="6"/>
  </w:num>
  <w:num w:numId="20">
    <w:abstractNumId w:val="14"/>
  </w:num>
  <w:num w:numId="21">
    <w:abstractNumId w:val="30"/>
  </w:num>
  <w:num w:numId="22">
    <w:abstractNumId w:val="0"/>
  </w:num>
  <w:num w:numId="23">
    <w:abstractNumId w:val="15"/>
  </w:num>
  <w:num w:numId="24">
    <w:abstractNumId w:val="12"/>
  </w:num>
  <w:num w:numId="25">
    <w:abstractNumId w:val="16"/>
  </w:num>
  <w:num w:numId="26">
    <w:abstractNumId w:val="36"/>
  </w:num>
  <w:num w:numId="27">
    <w:abstractNumId w:val="21"/>
  </w:num>
  <w:num w:numId="28">
    <w:abstractNumId w:val="25"/>
  </w:num>
  <w:num w:numId="29">
    <w:abstractNumId w:val="10"/>
  </w:num>
  <w:num w:numId="30">
    <w:abstractNumId w:val="7"/>
  </w:num>
  <w:num w:numId="31">
    <w:abstractNumId w:val="8"/>
  </w:num>
  <w:num w:numId="32">
    <w:abstractNumId w:val="22"/>
  </w:num>
  <w:num w:numId="33">
    <w:abstractNumId w:val="35"/>
  </w:num>
  <w:num w:numId="34">
    <w:abstractNumId w:val="11"/>
  </w:num>
  <w:num w:numId="35">
    <w:abstractNumId w:val="28"/>
  </w:num>
  <w:num w:numId="36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E9"/>
    <w:rsid w:val="000010B6"/>
    <w:rsid w:val="00011B24"/>
    <w:rsid w:val="00017FDF"/>
    <w:rsid w:val="00021B7C"/>
    <w:rsid w:val="00030D18"/>
    <w:rsid w:val="00037E57"/>
    <w:rsid w:val="00041593"/>
    <w:rsid w:val="000431F5"/>
    <w:rsid w:val="00044A06"/>
    <w:rsid w:val="000458ED"/>
    <w:rsid w:val="00074256"/>
    <w:rsid w:val="0009369F"/>
    <w:rsid w:val="0009592C"/>
    <w:rsid w:val="000A0BBC"/>
    <w:rsid w:val="000B3184"/>
    <w:rsid w:val="000B334F"/>
    <w:rsid w:val="000C0710"/>
    <w:rsid w:val="000C57B7"/>
    <w:rsid w:val="000C7117"/>
    <w:rsid w:val="000D26B1"/>
    <w:rsid w:val="000D356B"/>
    <w:rsid w:val="000D4D00"/>
    <w:rsid w:val="000E287E"/>
    <w:rsid w:val="000E385E"/>
    <w:rsid w:val="000F7216"/>
    <w:rsid w:val="00102F56"/>
    <w:rsid w:val="00104448"/>
    <w:rsid w:val="00111CB9"/>
    <w:rsid w:val="0011347D"/>
    <w:rsid w:val="00117C0C"/>
    <w:rsid w:val="00121914"/>
    <w:rsid w:val="00125DEF"/>
    <w:rsid w:val="00134BC4"/>
    <w:rsid w:val="0013563D"/>
    <w:rsid w:val="00165840"/>
    <w:rsid w:val="00180B2F"/>
    <w:rsid w:val="00181030"/>
    <w:rsid w:val="00191CB7"/>
    <w:rsid w:val="00195072"/>
    <w:rsid w:val="001A2A1D"/>
    <w:rsid w:val="001B1687"/>
    <w:rsid w:val="001B65F0"/>
    <w:rsid w:val="001B7E6B"/>
    <w:rsid w:val="001C37AA"/>
    <w:rsid w:val="001C7CD6"/>
    <w:rsid w:val="001D7301"/>
    <w:rsid w:val="001E5D41"/>
    <w:rsid w:val="001E76D2"/>
    <w:rsid w:val="00202A73"/>
    <w:rsid w:val="002204B7"/>
    <w:rsid w:val="00233F55"/>
    <w:rsid w:val="0024099C"/>
    <w:rsid w:val="00272174"/>
    <w:rsid w:val="00276C6C"/>
    <w:rsid w:val="0028001C"/>
    <w:rsid w:val="002A3721"/>
    <w:rsid w:val="002A4AE3"/>
    <w:rsid w:val="002B19DE"/>
    <w:rsid w:val="002D4BFE"/>
    <w:rsid w:val="002E13EB"/>
    <w:rsid w:val="002F4E28"/>
    <w:rsid w:val="00300963"/>
    <w:rsid w:val="0031325B"/>
    <w:rsid w:val="0032567F"/>
    <w:rsid w:val="00325AC7"/>
    <w:rsid w:val="00356BD7"/>
    <w:rsid w:val="00362137"/>
    <w:rsid w:val="00362B28"/>
    <w:rsid w:val="003806A8"/>
    <w:rsid w:val="00387351"/>
    <w:rsid w:val="003942B3"/>
    <w:rsid w:val="003C69F7"/>
    <w:rsid w:val="003D3AF3"/>
    <w:rsid w:val="003E4CD6"/>
    <w:rsid w:val="0040764C"/>
    <w:rsid w:val="00411AFD"/>
    <w:rsid w:val="00423FC8"/>
    <w:rsid w:val="00430CC4"/>
    <w:rsid w:val="004469B6"/>
    <w:rsid w:val="004600AF"/>
    <w:rsid w:val="004639A7"/>
    <w:rsid w:val="00470D08"/>
    <w:rsid w:val="0047604D"/>
    <w:rsid w:val="00487FAB"/>
    <w:rsid w:val="004949D7"/>
    <w:rsid w:val="004A4A8B"/>
    <w:rsid w:val="004A7C11"/>
    <w:rsid w:val="004A7D4E"/>
    <w:rsid w:val="004B14F7"/>
    <w:rsid w:val="004B1506"/>
    <w:rsid w:val="004B4878"/>
    <w:rsid w:val="004B566C"/>
    <w:rsid w:val="004C1D1D"/>
    <w:rsid w:val="004C4235"/>
    <w:rsid w:val="004D3EB1"/>
    <w:rsid w:val="004E25B7"/>
    <w:rsid w:val="004F33A1"/>
    <w:rsid w:val="004F4E78"/>
    <w:rsid w:val="004F7F26"/>
    <w:rsid w:val="005079F2"/>
    <w:rsid w:val="00507E75"/>
    <w:rsid w:val="0051629E"/>
    <w:rsid w:val="005171FF"/>
    <w:rsid w:val="0052707B"/>
    <w:rsid w:val="00531D61"/>
    <w:rsid w:val="0053232E"/>
    <w:rsid w:val="00541C66"/>
    <w:rsid w:val="00546713"/>
    <w:rsid w:val="00547887"/>
    <w:rsid w:val="00560E4C"/>
    <w:rsid w:val="005617B9"/>
    <w:rsid w:val="005730F1"/>
    <w:rsid w:val="005A4608"/>
    <w:rsid w:val="005A63EC"/>
    <w:rsid w:val="005B2426"/>
    <w:rsid w:val="005B30DF"/>
    <w:rsid w:val="005B3FB8"/>
    <w:rsid w:val="005C1C1D"/>
    <w:rsid w:val="005C1CDA"/>
    <w:rsid w:val="005D5921"/>
    <w:rsid w:val="005F5ACC"/>
    <w:rsid w:val="005F5E27"/>
    <w:rsid w:val="00614DD1"/>
    <w:rsid w:val="00620E36"/>
    <w:rsid w:val="00630866"/>
    <w:rsid w:val="006472EC"/>
    <w:rsid w:val="00653E6B"/>
    <w:rsid w:val="0065601E"/>
    <w:rsid w:val="006565E9"/>
    <w:rsid w:val="00657D78"/>
    <w:rsid w:val="00664A6A"/>
    <w:rsid w:val="00675473"/>
    <w:rsid w:val="00684649"/>
    <w:rsid w:val="006910C2"/>
    <w:rsid w:val="00697D7B"/>
    <w:rsid w:val="006B3A83"/>
    <w:rsid w:val="006C1016"/>
    <w:rsid w:val="006C57B9"/>
    <w:rsid w:val="006E4EE2"/>
    <w:rsid w:val="00702FCC"/>
    <w:rsid w:val="00703A2B"/>
    <w:rsid w:val="00705360"/>
    <w:rsid w:val="007142BB"/>
    <w:rsid w:val="0072235B"/>
    <w:rsid w:val="0072517E"/>
    <w:rsid w:val="0072631B"/>
    <w:rsid w:val="00732E5C"/>
    <w:rsid w:val="00747FB6"/>
    <w:rsid w:val="00752CA8"/>
    <w:rsid w:val="00756525"/>
    <w:rsid w:val="0077356D"/>
    <w:rsid w:val="00773E2E"/>
    <w:rsid w:val="00777047"/>
    <w:rsid w:val="00783789"/>
    <w:rsid w:val="007846E2"/>
    <w:rsid w:val="007A3CDA"/>
    <w:rsid w:val="007B00B7"/>
    <w:rsid w:val="007B7ADC"/>
    <w:rsid w:val="007C68E5"/>
    <w:rsid w:val="007D3B08"/>
    <w:rsid w:val="007E5EDB"/>
    <w:rsid w:val="007E6F07"/>
    <w:rsid w:val="007F413B"/>
    <w:rsid w:val="00802BE9"/>
    <w:rsid w:val="00817CA7"/>
    <w:rsid w:val="00823F2F"/>
    <w:rsid w:val="00833976"/>
    <w:rsid w:val="00836A5F"/>
    <w:rsid w:val="0085623A"/>
    <w:rsid w:val="00861D32"/>
    <w:rsid w:val="00862FF5"/>
    <w:rsid w:val="00866386"/>
    <w:rsid w:val="008834D0"/>
    <w:rsid w:val="00884214"/>
    <w:rsid w:val="00891187"/>
    <w:rsid w:val="008B794A"/>
    <w:rsid w:val="008C231A"/>
    <w:rsid w:val="008C3609"/>
    <w:rsid w:val="008C3806"/>
    <w:rsid w:val="008C5DE4"/>
    <w:rsid w:val="008C5F84"/>
    <w:rsid w:val="008E7CC5"/>
    <w:rsid w:val="00903C5B"/>
    <w:rsid w:val="009042FA"/>
    <w:rsid w:val="00920792"/>
    <w:rsid w:val="009218B0"/>
    <w:rsid w:val="0093257B"/>
    <w:rsid w:val="00936A48"/>
    <w:rsid w:val="009470A2"/>
    <w:rsid w:val="00952027"/>
    <w:rsid w:val="009607EB"/>
    <w:rsid w:val="009629FD"/>
    <w:rsid w:val="00967AA1"/>
    <w:rsid w:val="0098312E"/>
    <w:rsid w:val="00986FDB"/>
    <w:rsid w:val="009B5FEE"/>
    <w:rsid w:val="009C2753"/>
    <w:rsid w:val="009C5FEB"/>
    <w:rsid w:val="00A026CC"/>
    <w:rsid w:val="00A02E46"/>
    <w:rsid w:val="00A1154D"/>
    <w:rsid w:val="00A3663B"/>
    <w:rsid w:val="00A44139"/>
    <w:rsid w:val="00A44B03"/>
    <w:rsid w:val="00A620B2"/>
    <w:rsid w:val="00A6487B"/>
    <w:rsid w:val="00A80C39"/>
    <w:rsid w:val="00A827BE"/>
    <w:rsid w:val="00A836DD"/>
    <w:rsid w:val="00A8510B"/>
    <w:rsid w:val="00A86D91"/>
    <w:rsid w:val="00A90744"/>
    <w:rsid w:val="00A92910"/>
    <w:rsid w:val="00A97C0E"/>
    <w:rsid w:val="00AA2775"/>
    <w:rsid w:val="00AA4953"/>
    <w:rsid w:val="00AA7AE5"/>
    <w:rsid w:val="00AB5265"/>
    <w:rsid w:val="00AC4D92"/>
    <w:rsid w:val="00AE42C0"/>
    <w:rsid w:val="00AE7351"/>
    <w:rsid w:val="00B06485"/>
    <w:rsid w:val="00B1294D"/>
    <w:rsid w:val="00B1556F"/>
    <w:rsid w:val="00B22F4B"/>
    <w:rsid w:val="00B255E6"/>
    <w:rsid w:val="00B34C33"/>
    <w:rsid w:val="00B42AE1"/>
    <w:rsid w:val="00B44540"/>
    <w:rsid w:val="00B54BB9"/>
    <w:rsid w:val="00B760EE"/>
    <w:rsid w:val="00B7774F"/>
    <w:rsid w:val="00B96F85"/>
    <w:rsid w:val="00BA4677"/>
    <w:rsid w:val="00BB176C"/>
    <w:rsid w:val="00BB3CA0"/>
    <w:rsid w:val="00BC3FA9"/>
    <w:rsid w:val="00BC4D9A"/>
    <w:rsid w:val="00BE2109"/>
    <w:rsid w:val="00BF0D7D"/>
    <w:rsid w:val="00C059A3"/>
    <w:rsid w:val="00C06C89"/>
    <w:rsid w:val="00C06D2B"/>
    <w:rsid w:val="00C23107"/>
    <w:rsid w:val="00C304A0"/>
    <w:rsid w:val="00C458DB"/>
    <w:rsid w:val="00C50B55"/>
    <w:rsid w:val="00C5402E"/>
    <w:rsid w:val="00C54CCA"/>
    <w:rsid w:val="00C574C9"/>
    <w:rsid w:val="00C634C8"/>
    <w:rsid w:val="00C64984"/>
    <w:rsid w:val="00C65390"/>
    <w:rsid w:val="00C6628A"/>
    <w:rsid w:val="00C7406E"/>
    <w:rsid w:val="00C76515"/>
    <w:rsid w:val="00C77CB3"/>
    <w:rsid w:val="00C94802"/>
    <w:rsid w:val="00C9554D"/>
    <w:rsid w:val="00C95CEC"/>
    <w:rsid w:val="00C971AB"/>
    <w:rsid w:val="00C97436"/>
    <w:rsid w:val="00CB3F38"/>
    <w:rsid w:val="00CB5380"/>
    <w:rsid w:val="00CB6530"/>
    <w:rsid w:val="00CC1194"/>
    <w:rsid w:val="00CC5DFA"/>
    <w:rsid w:val="00CC7B6A"/>
    <w:rsid w:val="00CD24A9"/>
    <w:rsid w:val="00CD692A"/>
    <w:rsid w:val="00CD7017"/>
    <w:rsid w:val="00CD77B8"/>
    <w:rsid w:val="00CE2F6E"/>
    <w:rsid w:val="00CF0665"/>
    <w:rsid w:val="00CF3B48"/>
    <w:rsid w:val="00CF7D45"/>
    <w:rsid w:val="00D01F5A"/>
    <w:rsid w:val="00D02AD5"/>
    <w:rsid w:val="00D02B53"/>
    <w:rsid w:val="00D07F65"/>
    <w:rsid w:val="00D15EFB"/>
    <w:rsid w:val="00D362A3"/>
    <w:rsid w:val="00D37786"/>
    <w:rsid w:val="00D41D9B"/>
    <w:rsid w:val="00D562EC"/>
    <w:rsid w:val="00D565D9"/>
    <w:rsid w:val="00D9100F"/>
    <w:rsid w:val="00D91DEE"/>
    <w:rsid w:val="00DA1984"/>
    <w:rsid w:val="00DA541B"/>
    <w:rsid w:val="00DC222E"/>
    <w:rsid w:val="00DC5861"/>
    <w:rsid w:val="00DE0591"/>
    <w:rsid w:val="00E05D5D"/>
    <w:rsid w:val="00E17EA8"/>
    <w:rsid w:val="00E32B0D"/>
    <w:rsid w:val="00E44879"/>
    <w:rsid w:val="00E45E94"/>
    <w:rsid w:val="00E50142"/>
    <w:rsid w:val="00E568EF"/>
    <w:rsid w:val="00E945EF"/>
    <w:rsid w:val="00E96C24"/>
    <w:rsid w:val="00EB1C80"/>
    <w:rsid w:val="00EB3EF1"/>
    <w:rsid w:val="00EF251B"/>
    <w:rsid w:val="00EF5246"/>
    <w:rsid w:val="00EF7BF6"/>
    <w:rsid w:val="00F03EAB"/>
    <w:rsid w:val="00F3774E"/>
    <w:rsid w:val="00F46F1F"/>
    <w:rsid w:val="00F57098"/>
    <w:rsid w:val="00F822AF"/>
    <w:rsid w:val="00F92BFB"/>
    <w:rsid w:val="00FA307A"/>
    <w:rsid w:val="00FC43FB"/>
    <w:rsid w:val="00FD3892"/>
    <w:rsid w:val="00FD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9D5CA-AD98-41CD-A0BA-D94D868D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02BE9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823F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220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02BE9"/>
    <w:pPr>
      <w:keepNext/>
      <w:spacing w:after="0" w:line="-439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02BE9"/>
    <w:pPr>
      <w:keepNext/>
      <w:spacing w:after="0" w:line="-439" w:lineRule="auto"/>
      <w:jc w:val="center"/>
      <w:outlineLvl w:val="3"/>
    </w:pPr>
    <w:rPr>
      <w:rFonts w:ascii="Times New Roman" w:eastAsia="Times New Roman" w:hAnsi="Times New Roman"/>
      <w:i/>
      <w:sz w:val="28"/>
      <w:szCs w:val="20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A44B03"/>
    <w:pPr>
      <w:keepNext/>
      <w:keepLines/>
      <w:spacing w:before="200" w:after="0" w:line="240" w:lineRule="auto"/>
      <w:outlineLvl w:val="4"/>
    </w:pPr>
    <w:rPr>
      <w:rFonts w:eastAsia="MS Gothic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21B7C"/>
    <w:pPr>
      <w:keepNext/>
      <w:keepLines/>
      <w:spacing w:before="200" w:after="0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02BE9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80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02BE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802BE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02BE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1">
    <w:name w:val="Body Text 2"/>
    <w:basedOn w:val="a0"/>
    <w:link w:val="22"/>
    <w:semiHidden/>
    <w:unhideWhenUsed/>
    <w:rsid w:val="00802BE9"/>
    <w:pPr>
      <w:spacing w:after="0" w:line="240" w:lineRule="auto"/>
      <w:ind w:right="-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semiHidden/>
    <w:rsid w:val="00802B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lock Text"/>
    <w:basedOn w:val="a0"/>
    <w:unhideWhenUsed/>
    <w:rsid w:val="00802BE9"/>
    <w:pPr>
      <w:spacing w:after="0" w:line="240" w:lineRule="auto"/>
      <w:ind w:left="-142" w:right="850" w:firstLine="50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697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Символ нумерации"/>
    <w:rsid w:val="00697D7B"/>
  </w:style>
  <w:style w:type="paragraph" w:customStyle="1" w:styleId="ConsPlusCell">
    <w:name w:val="ConsPlusCell"/>
    <w:uiPriority w:val="99"/>
    <w:rsid w:val="001C7C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0"/>
    <w:uiPriority w:val="34"/>
    <w:qFormat/>
    <w:rsid w:val="00A6487B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23F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uiPriority w:val="99"/>
    <w:rsid w:val="00276C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2"/>
    <w:uiPriority w:val="59"/>
    <w:rsid w:val="00702FC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0"/>
    <w:link w:val="ac"/>
    <w:uiPriority w:val="99"/>
    <w:unhideWhenUsed/>
    <w:rsid w:val="001D7301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1D7301"/>
    <w:rPr>
      <w:rFonts w:ascii="Cambria" w:eastAsia="MS Mincho" w:hAnsi="Cambria" w:cs="Times New Roman"/>
      <w:sz w:val="24"/>
      <w:szCs w:val="24"/>
      <w:lang w:eastAsia="ru-RU"/>
    </w:rPr>
  </w:style>
  <w:style w:type="character" w:styleId="ad">
    <w:name w:val="page number"/>
    <w:basedOn w:val="a1"/>
    <w:uiPriority w:val="99"/>
    <w:semiHidden/>
    <w:unhideWhenUsed/>
    <w:rsid w:val="001D7301"/>
  </w:style>
  <w:style w:type="paragraph" w:styleId="ae">
    <w:name w:val="Normal (Web)"/>
    <w:basedOn w:val="a0"/>
    <w:link w:val="af"/>
    <w:rsid w:val="00011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2204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0431F5"/>
  </w:style>
  <w:style w:type="paragraph" w:styleId="af0">
    <w:name w:val="Body Text"/>
    <w:basedOn w:val="a0"/>
    <w:link w:val="af1"/>
    <w:unhideWhenUsed/>
    <w:rsid w:val="00B54BB9"/>
    <w:pPr>
      <w:spacing w:after="120"/>
    </w:pPr>
  </w:style>
  <w:style w:type="character" w:customStyle="1" w:styleId="af1">
    <w:name w:val="Основной текст Знак"/>
    <w:basedOn w:val="a1"/>
    <w:link w:val="af0"/>
    <w:rsid w:val="00B54BB9"/>
    <w:rPr>
      <w:rFonts w:ascii="Calibri" w:eastAsia="Calibri" w:hAnsi="Calibri" w:cs="Times New Roman"/>
    </w:rPr>
  </w:style>
  <w:style w:type="character" w:customStyle="1" w:styleId="news">
    <w:name w:val="news"/>
    <w:rsid w:val="00233F55"/>
  </w:style>
  <w:style w:type="paragraph" w:customStyle="1" w:styleId="ConsTitle">
    <w:name w:val="ConsTitle"/>
    <w:uiPriority w:val="99"/>
    <w:rsid w:val="00233F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">
    <w:name w:val="Обычный (веб) Знак"/>
    <w:link w:val="ae"/>
    <w:locked/>
    <w:rsid w:val="005C1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C1C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5C1CDA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ep">
    <w:name w:val="ep"/>
    <w:basedOn w:val="a1"/>
    <w:rsid w:val="005C1CDA"/>
  </w:style>
  <w:style w:type="character" w:styleId="af2">
    <w:name w:val="Strong"/>
    <w:qFormat/>
    <w:rsid w:val="005C1CDA"/>
    <w:rPr>
      <w:b/>
      <w:bCs/>
    </w:rPr>
  </w:style>
  <w:style w:type="paragraph" w:customStyle="1" w:styleId="Style5">
    <w:name w:val="Style5"/>
    <w:basedOn w:val="a0"/>
    <w:rsid w:val="005C1CDA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5C1CDA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basedOn w:val="a1"/>
    <w:link w:val="5"/>
    <w:uiPriority w:val="99"/>
    <w:rsid w:val="00A44B03"/>
    <w:rPr>
      <w:rFonts w:ascii="Calibri" w:eastAsia="MS Gothic" w:hAnsi="Calibri" w:cs="Times New Roman"/>
      <w:color w:val="243F60"/>
      <w:sz w:val="20"/>
      <w:szCs w:val="20"/>
    </w:rPr>
  </w:style>
  <w:style w:type="paragraph" w:styleId="af3">
    <w:name w:val="Document Map"/>
    <w:basedOn w:val="a0"/>
    <w:link w:val="af4"/>
    <w:uiPriority w:val="99"/>
    <w:semiHidden/>
    <w:unhideWhenUsed/>
    <w:rsid w:val="00A44B03"/>
    <w:pPr>
      <w:spacing w:after="0" w:line="240" w:lineRule="auto"/>
    </w:pPr>
    <w:rPr>
      <w:rFonts w:ascii="Lucida Grande CY" w:eastAsia="MS Mincho" w:hAnsi="Lucida Grande CY"/>
      <w:sz w:val="20"/>
      <w:szCs w:val="20"/>
    </w:rPr>
  </w:style>
  <w:style w:type="character" w:customStyle="1" w:styleId="af4">
    <w:name w:val="Схема документа Знак"/>
    <w:basedOn w:val="a1"/>
    <w:link w:val="af3"/>
    <w:uiPriority w:val="99"/>
    <w:semiHidden/>
    <w:rsid w:val="00A44B03"/>
    <w:rPr>
      <w:rFonts w:ascii="Lucida Grande CY" w:eastAsia="MS Mincho" w:hAnsi="Lucida Grande CY" w:cs="Times New Roman"/>
      <w:sz w:val="20"/>
      <w:szCs w:val="20"/>
    </w:rPr>
  </w:style>
  <w:style w:type="paragraph" w:customStyle="1" w:styleId="af5">
    <w:name w:val="Основной стиль"/>
    <w:basedOn w:val="a0"/>
    <w:link w:val="af6"/>
    <w:uiPriority w:val="99"/>
    <w:rsid w:val="00A44B03"/>
    <w:pPr>
      <w:spacing w:after="0" w:line="240" w:lineRule="auto"/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6">
    <w:name w:val="Основной стиль Знак"/>
    <w:link w:val="af5"/>
    <w:uiPriority w:val="99"/>
    <w:locked/>
    <w:rsid w:val="00A44B03"/>
    <w:rPr>
      <w:rFonts w:ascii="Arial" w:eastAsia="MS ??" w:hAnsi="Arial" w:cs="Times New Roman"/>
      <w:sz w:val="20"/>
      <w:szCs w:val="28"/>
    </w:rPr>
  </w:style>
  <w:style w:type="character" w:styleId="af7">
    <w:name w:val="annotation reference"/>
    <w:uiPriority w:val="99"/>
    <w:rsid w:val="00A44B03"/>
    <w:rPr>
      <w:rFonts w:cs="Times New Roman"/>
      <w:sz w:val="16"/>
    </w:rPr>
  </w:style>
  <w:style w:type="paragraph" w:styleId="af8">
    <w:name w:val="annotation text"/>
    <w:basedOn w:val="a0"/>
    <w:link w:val="af9"/>
    <w:uiPriority w:val="99"/>
    <w:rsid w:val="00A44B03"/>
    <w:pPr>
      <w:spacing w:after="0" w:line="240" w:lineRule="auto"/>
    </w:pPr>
    <w:rPr>
      <w:rFonts w:ascii="Times New Roman" w:eastAsia="MS ??" w:hAnsi="Times New Roman"/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A44B03"/>
    <w:rPr>
      <w:rFonts w:ascii="Times New Roman" w:eastAsia="MS ??" w:hAnsi="Times New Roman" w:cs="Times New Roman"/>
      <w:sz w:val="20"/>
      <w:szCs w:val="20"/>
    </w:rPr>
  </w:style>
  <w:style w:type="character" w:styleId="afa">
    <w:name w:val="Hyperlink"/>
    <w:uiPriority w:val="99"/>
    <w:rsid w:val="00A44B03"/>
    <w:rPr>
      <w:rFonts w:cs="Times New Roman"/>
      <w:color w:val="0000FF"/>
      <w:u w:val="single"/>
    </w:rPr>
  </w:style>
  <w:style w:type="paragraph" w:customStyle="1" w:styleId="afb">
    <w:name w:val="Стиль глав правил"/>
    <w:basedOn w:val="a0"/>
    <w:uiPriority w:val="99"/>
    <w:rsid w:val="00A44B03"/>
    <w:pPr>
      <w:spacing w:before="200" w:after="0" w:line="240" w:lineRule="auto"/>
      <w:jc w:val="center"/>
      <w:outlineLvl w:val="0"/>
    </w:pPr>
    <w:rPr>
      <w:rFonts w:ascii="Times New Roman" w:eastAsia="MS ??" w:hAnsi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A44B03"/>
    <w:pPr>
      <w:numPr>
        <w:numId w:val="4"/>
      </w:numPr>
    </w:pPr>
  </w:style>
  <w:style w:type="paragraph" w:customStyle="1" w:styleId="a">
    <w:name w:val="ВидыДеятельности"/>
    <w:basedOn w:val="a0"/>
    <w:uiPriority w:val="99"/>
    <w:rsid w:val="00A44B03"/>
    <w:pPr>
      <w:numPr>
        <w:numId w:val="5"/>
      </w:numPr>
      <w:tabs>
        <w:tab w:val="left" w:pos="851"/>
      </w:tabs>
      <w:spacing w:after="80" w:line="240" w:lineRule="auto"/>
      <w:jc w:val="both"/>
    </w:pPr>
    <w:rPr>
      <w:rFonts w:ascii="Arial" w:eastAsia="MS ??" w:hAnsi="Arial"/>
      <w:szCs w:val="20"/>
      <w:lang w:eastAsia="ru-RU"/>
    </w:rPr>
  </w:style>
  <w:style w:type="paragraph" w:customStyle="1" w:styleId="afc">
    <w:name w:val="Стиль названия"/>
    <w:basedOn w:val="a0"/>
    <w:uiPriority w:val="99"/>
    <w:rsid w:val="00A44B03"/>
    <w:pPr>
      <w:spacing w:after="60" w:line="240" w:lineRule="auto"/>
      <w:ind w:firstLine="680"/>
      <w:jc w:val="both"/>
    </w:pPr>
    <w:rPr>
      <w:rFonts w:ascii="Arial" w:eastAsia="MS ??" w:hAnsi="Arial"/>
      <w:b/>
      <w:i/>
      <w:sz w:val="24"/>
      <w:szCs w:val="28"/>
      <w:lang w:eastAsia="ru-RU"/>
    </w:rPr>
  </w:style>
  <w:style w:type="paragraph" w:styleId="afd">
    <w:name w:val="footer"/>
    <w:basedOn w:val="a0"/>
    <w:link w:val="afe"/>
    <w:uiPriority w:val="99"/>
    <w:unhideWhenUsed/>
    <w:rsid w:val="00A44B03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e">
    <w:name w:val="Нижний колонтитул Знак"/>
    <w:basedOn w:val="a1"/>
    <w:link w:val="afd"/>
    <w:uiPriority w:val="99"/>
    <w:rsid w:val="00A44B03"/>
    <w:rPr>
      <w:rFonts w:ascii="Cambria" w:eastAsia="MS Mincho" w:hAnsi="Cambria" w:cs="Times New Roman"/>
      <w:sz w:val="24"/>
      <w:szCs w:val="24"/>
    </w:rPr>
  </w:style>
  <w:style w:type="paragraph" w:styleId="aff">
    <w:name w:val="annotation subject"/>
    <w:basedOn w:val="af8"/>
    <w:next w:val="af8"/>
    <w:link w:val="aff0"/>
    <w:uiPriority w:val="99"/>
    <w:semiHidden/>
    <w:unhideWhenUsed/>
    <w:rsid w:val="00A44B03"/>
    <w:rPr>
      <w:b/>
      <w:bCs/>
    </w:rPr>
  </w:style>
  <w:style w:type="character" w:customStyle="1" w:styleId="aff0">
    <w:name w:val="Тема примечания Знак"/>
    <w:basedOn w:val="af9"/>
    <w:link w:val="aff"/>
    <w:uiPriority w:val="99"/>
    <w:semiHidden/>
    <w:rsid w:val="00A44B03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western">
    <w:name w:val="western"/>
    <w:basedOn w:val="a0"/>
    <w:rsid w:val="007142BB"/>
    <w:pPr>
      <w:spacing w:before="100" w:beforeAutospacing="1" w:after="142" w:line="288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2"/>
    <w:next w:val="aa"/>
    <w:rsid w:val="00463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1"/>
    <w:link w:val="6"/>
    <w:uiPriority w:val="9"/>
    <w:semiHidden/>
    <w:rsid w:val="00021B7C"/>
    <w:rPr>
      <w:rFonts w:ascii="Calibri Light" w:eastAsia="Times New Roman" w:hAnsi="Calibri Light" w:cs="Times New Roman"/>
      <w:color w:val="1F4D78"/>
      <w:sz w:val="28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021B7C"/>
  </w:style>
  <w:style w:type="paragraph" w:customStyle="1" w:styleId="Default">
    <w:name w:val="Default"/>
    <w:rsid w:val="00021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1">
    <w:name w:val="Заголовок 61"/>
    <w:basedOn w:val="a0"/>
    <w:next w:val="a0"/>
    <w:uiPriority w:val="9"/>
    <w:semiHidden/>
    <w:unhideWhenUsed/>
    <w:qFormat/>
    <w:rsid w:val="00021B7C"/>
    <w:pPr>
      <w:keepNext/>
      <w:keepLines/>
      <w:spacing w:before="40" w:after="0" w:line="266" w:lineRule="auto"/>
      <w:ind w:left="1020" w:firstLine="698"/>
      <w:jc w:val="both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021B7C"/>
  </w:style>
  <w:style w:type="table" w:customStyle="1" w:styleId="TableGrid">
    <w:name w:val="TableGrid"/>
    <w:rsid w:val="00021B7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10">
    <w:name w:val="Заголовок 6 Знак1"/>
    <w:basedOn w:val="a1"/>
    <w:uiPriority w:val="9"/>
    <w:semiHidden/>
    <w:rsid w:val="00021B7C"/>
    <w:rPr>
      <w:rFonts w:ascii="Cambria" w:eastAsia="Times New Roman" w:hAnsi="Cambria" w:cs="Times New Roman"/>
      <w:i/>
      <w:iCs/>
      <w:color w:val="243F60"/>
    </w:rPr>
  </w:style>
  <w:style w:type="numbering" w:customStyle="1" w:styleId="23">
    <w:name w:val="Нет списка2"/>
    <w:next w:val="a3"/>
    <w:uiPriority w:val="99"/>
    <w:semiHidden/>
    <w:unhideWhenUsed/>
    <w:rsid w:val="000C7117"/>
  </w:style>
  <w:style w:type="table" w:customStyle="1" w:styleId="24">
    <w:name w:val="Сетка таблицы2"/>
    <w:basedOn w:val="a2"/>
    <w:next w:val="aa"/>
    <w:rsid w:val="008C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Title"/>
    <w:basedOn w:val="a0"/>
    <w:next w:val="a0"/>
    <w:link w:val="aff2"/>
    <w:uiPriority w:val="10"/>
    <w:qFormat/>
    <w:rsid w:val="00653E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2">
    <w:name w:val="Название Знак"/>
    <w:basedOn w:val="a1"/>
    <w:link w:val="aff1"/>
    <w:uiPriority w:val="10"/>
    <w:rsid w:val="00653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31">
    <w:name w:val="Сетка таблицы3"/>
    <w:basedOn w:val="a2"/>
    <w:next w:val="aa"/>
    <w:uiPriority w:val="59"/>
    <w:rsid w:val="000415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2">
    <w:name w:val="Нет списка3"/>
    <w:next w:val="a3"/>
    <w:uiPriority w:val="99"/>
    <w:semiHidden/>
    <w:unhideWhenUsed/>
    <w:rsid w:val="003C69F7"/>
  </w:style>
  <w:style w:type="table" w:customStyle="1" w:styleId="41">
    <w:name w:val="Сетка таблицы4"/>
    <w:basedOn w:val="a2"/>
    <w:next w:val="aa"/>
    <w:uiPriority w:val="59"/>
    <w:rsid w:val="003C69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3">
    <w:name w:val="Гипертекстовая ссылка"/>
    <w:uiPriority w:val="99"/>
    <w:rsid w:val="003C69F7"/>
    <w:rPr>
      <w:rFonts w:cs="Times New Roman"/>
      <w:b w:val="0"/>
      <w:color w:val="106BBE"/>
    </w:rPr>
  </w:style>
  <w:style w:type="paragraph" w:customStyle="1" w:styleId="s1">
    <w:name w:val="s_1"/>
    <w:basedOn w:val="a0"/>
    <w:rsid w:val="003C6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2">
    <w:name w:val="Нет списка4"/>
    <w:next w:val="a3"/>
    <w:uiPriority w:val="99"/>
    <w:semiHidden/>
    <w:unhideWhenUsed/>
    <w:rsid w:val="00C76515"/>
  </w:style>
  <w:style w:type="table" w:customStyle="1" w:styleId="51">
    <w:name w:val="Сетка таблицы5"/>
    <w:basedOn w:val="a2"/>
    <w:next w:val="aa"/>
    <w:uiPriority w:val="39"/>
    <w:rsid w:val="000C0710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ody Text Indent"/>
    <w:basedOn w:val="a0"/>
    <w:link w:val="aff5"/>
    <w:uiPriority w:val="99"/>
    <w:semiHidden/>
    <w:unhideWhenUsed/>
    <w:rsid w:val="00037E57"/>
    <w:pPr>
      <w:spacing w:after="120"/>
      <w:ind w:left="283"/>
    </w:pPr>
  </w:style>
  <w:style w:type="character" w:customStyle="1" w:styleId="aff5">
    <w:name w:val="Основной текст с отступом Знак"/>
    <w:basedOn w:val="a1"/>
    <w:link w:val="aff4"/>
    <w:uiPriority w:val="99"/>
    <w:semiHidden/>
    <w:rsid w:val="00037E57"/>
    <w:rPr>
      <w:rFonts w:ascii="Calibri" w:eastAsia="Calibri" w:hAnsi="Calibri" w:cs="Times New Roman"/>
    </w:rPr>
  </w:style>
  <w:style w:type="character" w:customStyle="1" w:styleId="Absatz-Standardschriftart">
    <w:name w:val="Absatz-Standardschriftart"/>
    <w:rsid w:val="00037E57"/>
  </w:style>
  <w:style w:type="table" w:customStyle="1" w:styleId="62">
    <w:name w:val="Сетка таблицы6"/>
    <w:basedOn w:val="a2"/>
    <w:next w:val="aa"/>
    <w:uiPriority w:val="59"/>
    <w:rsid w:val="007B0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6C507-A2FD-4A3A-83CA-EC43E73C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2</cp:revision>
  <cp:lastPrinted>2025-09-30T11:36:00Z</cp:lastPrinted>
  <dcterms:created xsi:type="dcterms:W3CDTF">2026-01-22T12:12:00Z</dcterms:created>
  <dcterms:modified xsi:type="dcterms:W3CDTF">2026-01-22T12:12:00Z</dcterms:modified>
</cp:coreProperties>
</file>