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5EF" w:rsidRDefault="00BC3FA9" w:rsidP="00E945E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  <w:sectPr w:rsidR="00E945EF" w:rsidSect="00E945EF">
          <w:headerReference w:type="default" r:id="rId8"/>
          <w:footerReference w:type="default" r:id="rId9"/>
          <w:pgSz w:w="16838" w:h="11906" w:orient="landscape"/>
          <w:pgMar w:top="142" w:right="567" w:bottom="142" w:left="567" w:header="709" w:footer="709" w:gutter="0"/>
          <w:cols w:num="2" w:space="678"/>
          <w:docGrid w:linePitch="360"/>
        </w:sectPr>
      </w:pPr>
      <w:r w:rsidRPr="00FC43FB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1797050" cy="933084"/>
            <wp:effectExtent l="19050" t="0" r="0" b="0"/>
            <wp:docPr id="1" name="Рисунок 5" descr="pr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i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933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FA9" w:rsidRPr="000C7117" w:rsidRDefault="00BC3FA9" w:rsidP="00E945E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125DEF" w:rsidRDefault="00705360" w:rsidP="00E945EF">
      <w:pPr>
        <w:spacing w:after="0" w:line="240" w:lineRule="auto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0418CF7F" wp14:editId="46DCF86E">
                <wp:extent cx="4505325" cy="1524000"/>
                <wp:effectExtent l="0" t="0" r="1905" b="0"/>
                <wp:docPr id="10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505325" cy="120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0B6" w:rsidRDefault="000010B6" w:rsidP="008E7CC5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 w:rsidRPr="004A7D4E"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</w:rPr>
                              <w:t>Кабановские</w:t>
                            </w:r>
                            <w:proofErr w:type="spellEnd"/>
                          </w:p>
                          <w:p w:rsidR="000010B6" w:rsidRDefault="000010B6" w:rsidP="008E7CC5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 w:rsidRPr="004A7D4E"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</w:rPr>
                              <w:t>вести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418CF7F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54.75pt;height:1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" filled="f" stroked="f">
                <o:lock v:ext="edit" shapetype="t"/>
                <v:textbox style="mso-fit-shape-to-text:t">
                  <w:txbxContent>
                    <w:p w:rsidR="000010B6" w:rsidRDefault="000010B6" w:rsidP="008E7CC5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proofErr w:type="spellStart"/>
                      <w:r w:rsidRPr="004A7D4E"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</w:rPr>
                        <w:t>Кабановские</w:t>
                      </w:r>
                      <w:proofErr w:type="spellEnd"/>
                    </w:p>
                    <w:p w:rsidR="000010B6" w:rsidRDefault="000010B6" w:rsidP="008E7CC5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r w:rsidRPr="004A7D4E"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</w:rPr>
                        <w:t>вести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945EF" w:rsidRP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Выпуск № </w:t>
      </w:r>
      <w:r w:rsidR="00F47BAE" w:rsidRPr="00F47BAE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4-1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от </w:t>
      </w:r>
      <w:r w:rsidR="00F47BAE" w:rsidRPr="00F47BAE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5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</w:t>
      </w:r>
      <w:r w:rsidR="007F1CC4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февраля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202</w:t>
      </w:r>
      <w:r w:rsidR="00CC5DFA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6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г.</w:t>
      </w: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Pr="00E945EF" w:rsidRDefault="00E945EF" w:rsidP="00E945EF">
      <w:pPr>
        <w:tabs>
          <w:tab w:val="left" w:pos="6360"/>
        </w:tabs>
        <w:rPr>
          <w:sz w:val="24"/>
          <w:szCs w:val="24"/>
        </w:rPr>
        <w:sectPr w:rsidR="00E945EF" w:rsidRPr="00E945EF" w:rsidSect="00E945EF">
          <w:type w:val="continuous"/>
          <w:pgSz w:w="16838" w:h="11906" w:orient="landscape"/>
          <w:pgMar w:top="142" w:right="567" w:bottom="142" w:left="567" w:header="709" w:footer="709" w:gutter="0"/>
          <w:cols w:num="2" w:space="678"/>
          <w:docGrid w:linePitch="360"/>
        </w:sectPr>
      </w:pPr>
    </w:p>
    <w:p w:rsidR="000E43B6" w:rsidRDefault="000E43B6" w:rsidP="000E43B6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7F1CC4" w:rsidRDefault="00F47BAE" w:rsidP="00F47BAE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F47BA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ПОСТАНОВЛЕНИЕ</w:t>
      </w:r>
      <w:r w:rsidRPr="00F47BA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   </w:t>
      </w:r>
      <w:r w:rsidRPr="00F47BA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от 05.02.2026 г. №12</w:t>
      </w:r>
    </w:p>
    <w:p w:rsidR="00F47BAE" w:rsidRDefault="00F47BAE" w:rsidP="00F47BAE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F47BAE" w:rsidRPr="00F47BAE" w:rsidRDefault="00F47BAE" w:rsidP="00F47BAE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18"/>
          <w:szCs w:val="18"/>
          <w:lang w:eastAsia="ru-RU"/>
        </w:rPr>
      </w:pPr>
      <w:r w:rsidRPr="00F47BAE">
        <w:rPr>
          <w:rFonts w:ascii="Times New Roman" w:eastAsia="Times New Roman" w:hAnsi="Times New Roman"/>
          <w:b/>
          <w:color w:val="34343C"/>
          <w:sz w:val="18"/>
          <w:szCs w:val="18"/>
          <w:lang w:eastAsia="ru-RU"/>
        </w:rPr>
        <w:t xml:space="preserve">О проведении схода граждан села </w:t>
      </w:r>
      <w:proofErr w:type="gramStart"/>
      <w:r w:rsidRPr="00F47BAE">
        <w:rPr>
          <w:rFonts w:ascii="Times New Roman" w:eastAsia="Times New Roman" w:hAnsi="Times New Roman"/>
          <w:b/>
          <w:color w:val="34343C"/>
          <w:sz w:val="18"/>
          <w:szCs w:val="18"/>
          <w:lang w:eastAsia="ru-RU"/>
        </w:rPr>
        <w:t>Екатериновка  сельского</w:t>
      </w:r>
      <w:proofErr w:type="gramEnd"/>
      <w:r w:rsidRPr="00F47BAE">
        <w:rPr>
          <w:rFonts w:ascii="Times New Roman" w:eastAsia="Times New Roman" w:hAnsi="Times New Roman"/>
          <w:b/>
          <w:color w:val="34343C"/>
          <w:sz w:val="18"/>
          <w:szCs w:val="18"/>
          <w:lang w:eastAsia="ru-RU"/>
        </w:rPr>
        <w:t xml:space="preserve"> поселения </w:t>
      </w:r>
      <w:proofErr w:type="spellStart"/>
      <w:r w:rsidRPr="00F47BAE">
        <w:rPr>
          <w:rFonts w:ascii="Times New Roman" w:eastAsia="Times New Roman" w:hAnsi="Times New Roman"/>
          <w:b/>
          <w:color w:val="34343C"/>
          <w:sz w:val="18"/>
          <w:szCs w:val="18"/>
          <w:lang w:eastAsia="ru-RU"/>
        </w:rPr>
        <w:t>Кабановка</w:t>
      </w:r>
      <w:proofErr w:type="spellEnd"/>
      <w:r w:rsidRPr="00F47BAE">
        <w:rPr>
          <w:rFonts w:ascii="Times New Roman" w:eastAsia="Times New Roman" w:hAnsi="Times New Roman"/>
          <w:b/>
          <w:color w:val="34343C"/>
          <w:sz w:val="18"/>
          <w:szCs w:val="18"/>
          <w:lang w:eastAsia="ru-RU"/>
        </w:rPr>
        <w:t xml:space="preserve"> муниципального района </w:t>
      </w:r>
      <w:proofErr w:type="spellStart"/>
      <w:r w:rsidRPr="00F47BAE">
        <w:rPr>
          <w:rFonts w:ascii="Times New Roman" w:eastAsia="Times New Roman" w:hAnsi="Times New Roman"/>
          <w:b/>
          <w:color w:val="34343C"/>
          <w:sz w:val="18"/>
          <w:szCs w:val="18"/>
          <w:lang w:eastAsia="ru-RU"/>
        </w:rPr>
        <w:t>Кинель</w:t>
      </w:r>
      <w:proofErr w:type="spellEnd"/>
      <w:r w:rsidRPr="00F47BAE">
        <w:rPr>
          <w:rFonts w:ascii="Times New Roman" w:eastAsia="Times New Roman" w:hAnsi="Times New Roman"/>
          <w:b/>
          <w:color w:val="34343C"/>
          <w:sz w:val="18"/>
          <w:szCs w:val="18"/>
          <w:lang w:eastAsia="ru-RU"/>
        </w:rPr>
        <w:t>-Черкасский Самарской области «Об  участии в государственной программе Самарской области «Народный бюджет Самарской области»</w:t>
      </w:r>
    </w:p>
    <w:p w:rsidR="00F47BAE" w:rsidRPr="00F47BAE" w:rsidRDefault="00F47BAE" w:rsidP="00F47BAE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18"/>
          <w:szCs w:val="18"/>
          <w:lang w:eastAsia="ru-RU"/>
        </w:rPr>
      </w:pPr>
    </w:p>
    <w:p w:rsidR="00F47BAE" w:rsidRPr="00F47BAE" w:rsidRDefault="00F47BAE" w:rsidP="00F47BA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В соответствии с Федеральным законом от 20.03.2025 №33-ФЗ "Об общих принципах организации местного самоуправления в единой системе публичной власти", руководствуясь Уставом сельского поселения </w:t>
      </w:r>
      <w:proofErr w:type="spellStart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Кабановка</w:t>
      </w:r>
      <w:proofErr w:type="spellEnd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 муниципального района </w:t>
      </w:r>
      <w:proofErr w:type="spellStart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Кинель</w:t>
      </w:r>
      <w:proofErr w:type="spellEnd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-Черкасский Самарской области, решением Собрания представителей сельского поселения </w:t>
      </w:r>
      <w:proofErr w:type="spellStart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Кабановка</w:t>
      </w:r>
      <w:proofErr w:type="spellEnd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 муниципального района </w:t>
      </w:r>
      <w:proofErr w:type="spellStart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Кинель</w:t>
      </w:r>
      <w:proofErr w:type="spellEnd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-Черкасский Самарской области от 26 января 2026 года  № 1-3 «Об утверждении Положения о порядке подготовки и проведения схода граждан в населенных пунктах, входящих в состав поселения </w:t>
      </w:r>
      <w:proofErr w:type="spellStart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Кабановка</w:t>
      </w:r>
      <w:proofErr w:type="spellEnd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 муниципального района </w:t>
      </w:r>
      <w:proofErr w:type="spellStart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Кинель</w:t>
      </w:r>
      <w:proofErr w:type="spellEnd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-Черкасский Самарской области», администрация сельского поселения </w:t>
      </w:r>
      <w:proofErr w:type="spellStart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Кабановка</w:t>
      </w:r>
      <w:proofErr w:type="spellEnd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 муниципального района </w:t>
      </w:r>
      <w:proofErr w:type="spellStart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Кинель</w:t>
      </w:r>
      <w:proofErr w:type="spellEnd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-Черкасский Самарской области</w:t>
      </w:r>
    </w:p>
    <w:p w:rsidR="00F47BAE" w:rsidRPr="00F47BAE" w:rsidRDefault="00F47BAE" w:rsidP="00F47BA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</w:p>
    <w:p w:rsidR="00F47BAE" w:rsidRPr="00F47BAE" w:rsidRDefault="00F47BAE" w:rsidP="00F47BA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ПОСТАНОВЛЯЕТ:</w:t>
      </w:r>
    </w:p>
    <w:p w:rsidR="00F47BAE" w:rsidRPr="00F47BAE" w:rsidRDefault="00F47BAE" w:rsidP="00F47BA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1.</w:t>
      </w:r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Определить часть территории сельского поселения </w:t>
      </w:r>
      <w:proofErr w:type="spellStart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Кабановка</w:t>
      </w:r>
      <w:proofErr w:type="spellEnd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 муниципального района </w:t>
      </w:r>
      <w:proofErr w:type="spellStart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Кинель</w:t>
      </w:r>
      <w:proofErr w:type="spellEnd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-Черкасский Самарской области, в пределах которой провести сход граждан: село Екатериновка.</w:t>
      </w:r>
    </w:p>
    <w:p w:rsidR="00F47BAE" w:rsidRPr="00F47BAE" w:rsidRDefault="00F47BAE" w:rsidP="00F47BA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2.</w:t>
      </w:r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Назначить сход </w:t>
      </w:r>
      <w:proofErr w:type="gramStart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граждан  села</w:t>
      </w:r>
      <w:proofErr w:type="gramEnd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 Екатериновка сельского поселения </w:t>
      </w:r>
      <w:proofErr w:type="spellStart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Кабановка</w:t>
      </w:r>
      <w:proofErr w:type="spellEnd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 муниципального района </w:t>
      </w:r>
      <w:proofErr w:type="spellStart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Кинель</w:t>
      </w:r>
      <w:proofErr w:type="spellEnd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-Черкасский Самарской области на 17 февраля 2026 г. в 14 часов 00 минут на </w:t>
      </w:r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lastRenderedPageBreak/>
        <w:t>тему «Об  участии в государственной программе Самарской области «Народный бюджет Самарской области».</w:t>
      </w:r>
    </w:p>
    <w:p w:rsidR="00F47BAE" w:rsidRPr="00F47BAE" w:rsidRDefault="00F47BAE" w:rsidP="00F47BA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3.</w:t>
      </w:r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Провести сход граждан села Екатериновка сельского поселения </w:t>
      </w:r>
      <w:proofErr w:type="spellStart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Кабановка</w:t>
      </w:r>
      <w:proofErr w:type="spellEnd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 муниципального района </w:t>
      </w:r>
      <w:proofErr w:type="spellStart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Кинель</w:t>
      </w:r>
      <w:proofErr w:type="spellEnd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-Черкасский Самарской области по адресу: </w:t>
      </w:r>
      <w:proofErr w:type="spellStart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с.Екатериновка</w:t>
      </w:r>
      <w:proofErr w:type="spellEnd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, около дома д. 17 по ул. Центральной. </w:t>
      </w:r>
    </w:p>
    <w:p w:rsidR="00F47BAE" w:rsidRPr="00F47BAE" w:rsidRDefault="00F47BAE" w:rsidP="00F47BA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4.</w:t>
      </w:r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Утвердить вопросы, выносимые на сход граждан:</w:t>
      </w:r>
    </w:p>
    <w:p w:rsidR="00F47BAE" w:rsidRPr="00F47BAE" w:rsidRDefault="00F47BAE" w:rsidP="00F47BA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4.1. </w:t>
      </w:r>
      <w:proofErr w:type="gramStart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Об  участии</w:t>
      </w:r>
      <w:proofErr w:type="gramEnd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 в государственной программе Самарской области «Народный бюджет Самарской области»;</w:t>
      </w:r>
    </w:p>
    <w:p w:rsidR="00F47BAE" w:rsidRPr="00F47BAE" w:rsidRDefault="00F47BAE" w:rsidP="00F47BA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4.2. О введении самообложения граждан на территории села Екатериновка сельского поселения </w:t>
      </w:r>
      <w:proofErr w:type="spellStart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Кабановка</w:t>
      </w:r>
      <w:proofErr w:type="spellEnd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 муниципального района </w:t>
      </w:r>
      <w:proofErr w:type="spellStart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Кинель</w:t>
      </w:r>
      <w:proofErr w:type="spellEnd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-Черкасский Самарской области;</w:t>
      </w:r>
    </w:p>
    <w:p w:rsidR="00F47BAE" w:rsidRPr="00F47BAE" w:rsidRDefault="00F47BAE" w:rsidP="00F47BA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4.3. Об установлении срока перечисления средств </w:t>
      </w:r>
      <w:proofErr w:type="gramStart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самообложения  граждан</w:t>
      </w:r>
      <w:proofErr w:type="gramEnd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 на реализацию мероприятия.</w:t>
      </w:r>
    </w:p>
    <w:p w:rsidR="00F47BAE" w:rsidRPr="00F47BAE" w:rsidRDefault="00F47BAE" w:rsidP="00F47BA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5. Опубликовать настоящее постановление в газете «</w:t>
      </w:r>
      <w:proofErr w:type="spellStart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Кабановские</w:t>
      </w:r>
      <w:proofErr w:type="spellEnd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 вести», а также разместить на официальном сайте администрации сельского поселения </w:t>
      </w:r>
      <w:proofErr w:type="spellStart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Кабановка</w:t>
      </w:r>
      <w:proofErr w:type="spellEnd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 муниципального района </w:t>
      </w:r>
      <w:proofErr w:type="spellStart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Кинель</w:t>
      </w:r>
      <w:proofErr w:type="spellEnd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-Черкасский Самарской области.</w:t>
      </w:r>
    </w:p>
    <w:p w:rsidR="00F47BAE" w:rsidRPr="00F47BAE" w:rsidRDefault="00F47BAE" w:rsidP="00F47BA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6. Настоящее постановление вступает в силу со дня его официального опубликования.</w:t>
      </w:r>
    </w:p>
    <w:p w:rsidR="00F47BAE" w:rsidRPr="00F47BAE" w:rsidRDefault="00F47BAE" w:rsidP="00F47BA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</w:p>
    <w:p w:rsidR="00F47BAE" w:rsidRPr="00F47BAE" w:rsidRDefault="00F47BAE" w:rsidP="00F47BA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Глава сельского поселения </w:t>
      </w:r>
      <w:proofErr w:type="spellStart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Кабановка</w:t>
      </w:r>
      <w:proofErr w:type="spellEnd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 </w:t>
      </w:r>
    </w:p>
    <w:p w:rsidR="00F47BAE" w:rsidRPr="00F47BAE" w:rsidRDefault="00F47BAE" w:rsidP="00F47BA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муниципального района </w:t>
      </w:r>
      <w:proofErr w:type="spellStart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Кинель</w:t>
      </w:r>
      <w:proofErr w:type="spellEnd"/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-Черкасский </w:t>
      </w:r>
    </w:p>
    <w:p w:rsidR="00F47BAE" w:rsidRPr="00F47BAE" w:rsidRDefault="00F47BAE" w:rsidP="00F47BA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Самарской области </w:t>
      </w:r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                                          </w:t>
      </w:r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        </w:t>
      </w:r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                           </w:t>
      </w:r>
      <w:r w:rsidRPr="00F47BA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    Шаронов Ю.Г.</w:t>
      </w:r>
    </w:p>
    <w:p w:rsidR="005E5077" w:rsidRDefault="005E5077" w:rsidP="005E5077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Дата выпу</w:t>
      </w:r>
      <w:bookmarkStart w:id="0" w:name="_GoBack"/>
      <w:bookmarkEnd w:id="0"/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ска: «</w:t>
      </w:r>
      <w:r w:rsidR="00F47BAE" w:rsidRPr="00F47BA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5</w:t>
      </w: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» </w:t>
      </w:r>
      <w:proofErr w:type="gramStart"/>
      <w:r w:rsidR="007F1CC4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февраля</w:t>
      </w: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  2026</w:t>
      </w:r>
      <w:proofErr w:type="gramEnd"/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 г.</w:t>
      </w:r>
    </w:p>
    <w:p w:rsidR="005E5077" w:rsidRDefault="005E5077" w:rsidP="005E5077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Тираж: 100экз.</w:t>
      </w:r>
    </w:p>
    <w:p w:rsidR="005E5077" w:rsidRPr="00F47BAE" w:rsidRDefault="005E5077" w:rsidP="005E5077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телефон</w:t>
      </w:r>
      <w:r w:rsidRPr="00F47BA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: 8(846)60</w:t>
      </w:r>
      <w:r w:rsidR="007F1CC4" w:rsidRPr="00F47BA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 </w:t>
      </w:r>
      <w:r w:rsidRPr="00F47BA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3-15-43    </w:t>
      </w: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e</w:t>
      </w:r>
      <w:r w:rsidRPr="00F47BA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-</w:t>
      </w: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mail</w:t>
      </w:r>
      <w:r w:rsidRPr="00F47BA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: </w:t>
      </w:r>
      <w:proofErr w:type="spellStart"/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adm</w:t>
      </w:r>
      <w:proofErr w:type="spellEnd"/>
      <w:r w:rsidRPr="00F47BA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.</w:t>
      </w:r>
      <w:proofErr w:type="spellStart"/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kabanovka</w:t>
      </w:r>
      <w:proofErr w:type="spellEnd"/>
      <w:r w:rsidRPr="00F47BA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@ </w:t>
      </w:r>
      <w:proofErr w:type="spellStart"/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yandex</w:t>
      </w:r>
      <w:proofErr w:type="spellEnd"/>
      <w:r w:rsidRPr="00F47BA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.</w:t>
      </w:r>
      <w:proofErr w:type="spellStart"/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r</w:t>
      </w:r>
      <w:r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u</w:t>
      </w:r>
      <w:proofErr w:type="spellEnd"/>
    </w:p>
    <w:sectPr w:rsidR="005E5077" w:rsidRPr="00F47BAE" w:rsidSect="00F47BAE">
      <w:type w:val="continuous"/>
      <w:pgSz w:w="16838" w:h="11906" w:orient="landscape"/>
      <w:pgMar w:top="720" w:right="720" w:bottom="720" w:left="720" w:header="709" w:footer="709" w:gutter="0"/>
      <w:cols w:num="2" w:space="67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0E1" w:rsidRDefault="000C20E1" w:rsidP="00A44139">
      <w:pPr>
        <w:spacing w:after="0" w:line="240" w:lineRule="auto"/>
      </w:pPr>
      <w:r>
        <w:separator/>
      </w:r>
    </w:p>
  </w:endnote>
  <w:endnote w:type="continuationSeparator" w:id="0">
    <w:p w:rsidR="000C20E1" w:rsidRDefault="000C20E1" w:rsidP="00A44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Kozuka Mincho Pro B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0B6" w:rsidRDefault="000010B6">
    <w:pPr>
      <w:pStyle w:val="af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0E1" w:rsidRDefault="000C20E1" w:rsidP="00A44139">
      <w:pPr>
        <w:spacing w:after="0" w:line="240" w:lineRule="auto"/>
      </w:pPr>
      <w:r>
        <w:separator/>
      </w:r>
    </w:p>
  </w:footnote>
  <w:footnote w:type="continuationSeparator" w:id="0">
    <w:p w:rsidR="000C20E1" w:rsidRDefault="000C20E1" w:rsidP="00A44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0B6" w:rsidRDefault="000010B6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F47BAE">
      <w:rPr>
        <w:noProof/>
      </w:rPr>
      <w:t>1</w:t>
    </w:r>
    <w:r>
      <w:rPr>
        <w:noProof/>
      </w:rPr>
      <w:fldChar w:fldCharType="end"/>
    </w:r>
  </w:p>
  <w:p w:rsidR="000010B6" w:rsidRDefault="000010B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4FB4E46"/>
    <w:multiLevelType w:val="multilevel"/>
    <w:tmpl w:val="1BEE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58D158A"/>
    <w:multiLevelType w:val="hybridMultilevel"/>
    <w:tmpl w:val="648487F2"/>
    <w:lvl w:ilvl="0" w:tplc="CDB646AC">
      <w:start w:val="1"/>
      <w:numFmt w:val="decimal"/>
      <w:lvlText w:val="%1."/>
      <w:lvlJc w:val="left"/>
      <w:pPr>
        <w:ind w:left="786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0AF62C52"/>
    <w:multiLevelType w:val="hybridMultilevel"/>
    <w:tmpl w:val="BB1A8C36"/>
    <w:lvl w:ilvl="0" w:tplc="8856E948">
      <w:start w:val="1"/>
      <w:numFmt w:val="decimal"/>
      <w:lvlText w:val="%1)"/>
      <w:lvlJc w:val="left"/>
      <w:pPr>
        <w:ind w:left="1482" w:hanging="91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0F780FCA"/>
    <w:multiLevelType w:val="hybridMultilevel"/>
    <w:tmpl w:val="94ECC6B8"/>
    <w:lvl w:ilvl="0" w:tplc="DAF48298">
      <w:start w:val="1"/>
      <w:numFmt w:val="decimal"/>
      <w:lvlText w:val="%1."/>
      <w:lvlJc w:val="left"/>
      <w:pPr>
        <w:ind w:left="855" w:hanging="495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5F7C87"/>
    <w:multiLevelType w:val="hybridMultilevel"/>
    <w:tmpl w:val="32985F98"/>
    <w:lvl w:ilvl="0" w:tplc="E988CBF0">
      <w:start w:val="6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>
    <w:nsid w:val="1E8F0684"/>
    <w:multiLevelType w:val="multilevel"/>
    <w:tmpl w:val="172AFD6C"/>
    <w:lvl w:ilvl="0">
      <w:start w:val="13"/>
      <w:numFmt w:val="decimal"/>
      <w:lvlText w:val="%1."/>
      <w:lvlJc w:val="left"/>
      <w:pPr>
        <w:ind w:left="943" w:hanging="37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2">
    <w:nsid w:val="21A155EB"/>
    <w:multiLevelType w:val="multilevel"/>
    <w:tmpl w:val="755491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245765BF"/>
    <w:multiLevelType w:val="multilevel"/>
    <w:tmpl w:val="3410B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0A0366"/>
    <w:multiLevelType w:val="multilevel"/>
    <w:tmpl w:val="12C09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D70612"/>
    <w:multiLevelType w:val="multilevel"/>
    <w:tmpl w:val="449A576C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6">
    <w:nsid w:val="298211AE"/>
    <w:multiLevelType w:val="multilevel"/>
    <w:tmpl w:val="555E5F5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2F9058D5"/>
    <w:multiLevelType w:val="multilevel"/>
    <w:tmpl w:val="96269DEE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18">
    <w:nsid w:val="31F305CF"/>
    <w:multiLevelType w:val="hybridMultilevel"/>
    <w:tmpl w:val="326CB13A"/>
    <w:lvl w:ilvl="0" w:tplc="D564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3C24752"/>
    <w:multiLevelType w:val="hybridMultilevel"/>
    <w:tmpl w:val="9D68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141BB7"/>
    <w:multiLevelType w:val="hybridMultilevel"/>
    <w:tmpl w:val="14205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05647D"/>
    <w:multiLevelType w:val="hybridMultilevel"/>
    <w:tmpl w:val="D026EE3A"/>
    <w:lvl w:ilvl="0" w:tplc="122448E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6FD0C6D"/>
    <w:multiLevelType w:val="hybridMultilevel"/>
    <w:tmpl w:val="D05AA19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47DD3CE7"/>
    <w:multiLevelType w:val="hybridMultilevel"/>
    <w:tmpl w:val="7F3EF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E8523F"/>
    <w:multiLevelType w:val="hybridMultilevel"/>
    <w:tmpl w:val="BB403C2A"/>
    <w:lvl w:ilvl="0" w:tplc="6D4A082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A0A0CAA"/>
    <w:multiLevelType w:val="hybridMultilevel"/>
    <w:tmpl w:val="8A08BA78"/>
    <w:lvl w:ilvl="0" w:tplc="93A491F2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FD36048"/>
    <w:multiLevelType w:val="multilevel"/>
    <w:tmpl w:val="DE6EB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02C5078"/>
    <w:multiLevelType w:val="multilevel"/>
    <w:tmpl w:val="941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314154"/>
    <w:multiLevelType w:val="hybridMultilevel"/>
    <w:tmpl w:val="C7A6D154"/>
    <w:lvl w:ilvl="0" w:tplc="CDB646A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30">
    <w:nsid w:val="6C537957"/>
    <w:multiLevelType w:val="hybridMultilevel"/>
    <w:tmpl w:val="392A758A"/>
    <w:lvl w:ilvl="0" w:tplc="458C897E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1">
    <w:nsid w:val="6E6A1C9D"/>
    <w:multiLevelType w:val="hybridMultilevel"/>
    <w:tmpl w:val="75C80F92"/>
    <w:lvl w:ilvl="0" w:tplc="67CC73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8868F0"/>
    <w:multiLevelType w:val="hybridMultilevel"/>
    <w:tmpl w:val="63123904"/>
    <w:lvl w:ilvl="0" w:tplc="3AC4C8DE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70A23E9B"/>
    <w:multiLevelType w:val="multilevel"/>
    <w:tmpl w:val="5ACEF29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20" w:hanging="12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20" w:hanging="12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0" w:hanging="120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20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4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5">
    <w:nsid w:val="713310B0"/>
    <w:multiLevelType w:val="hybridMultilevel"/>
    <w:tmpl w:val="8EF01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2F5452"/>
    <w:multiLevelType w:val="hybridMultilevel"/>
    <w:tmpl w:val="E3863FD2"/>
    <w:lvl w:ilvl="0" w:tplc="A8123CFC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7">
    <w:nsid w:val="78577D5E"/>
    <w:multiLevelType w:val="hybridMultilevel"/>
    <w:tmpl w:val="3EF80FA8"/>
    <w:lvl w:ilvl="0" w:tplc="A29A6932">
      <w:start w:val="1"/>
      <w:numFmt w:val="decimal"/>
      <w:lvlText w:val="%1)"/>
      <w:lvlJc w:val="left"/>
      <w:pPr>
        <w:ind w:left="2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38">
    <w:nsid w:val="7A1A79F7"/>
    <w:multiLevelType w:val="multilevel"/>
    <w:tmpl w:val="8202F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7C19B4"/>
    <w:multiLevelType w:val="hybridMultilevel"/>
    <w:tmpl w:val="3E6AD5E2"/>
    <w:lvl w:ilvl="0" w:tplc="04190001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26"/>
  </w:num>
  <w:num w:numId="3">
    <w:abstractNumId w:val="23"/>
  </w:num>
  <w:num w:numId="4">
    <w:abstractNumId w:val="34"/>
  </w:num>
  <w:num w:numId="5">
    <w:abstractNumId w:val="29"/>
  </w:num>
  <w:num w:numId="6">
    <w:abstractNumId w:val="20"/>
  </w:num>
  <w:num w:numId="7">
    <w:abstractNumId w:val="19"/>
  </w:num>
  <w:num w:numId="8">
    <w:abstractNumId w:val="27"/>
  </w:num>
  <w:num w:numId="9">
    <w:abstractNumId w:val="3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39"/>
  </w:num>
  <w:num w:numId="13">
    <w:abstractNumId w:val="17"/>
  </w:num>
  <w:num w:numId="14">
    <w:abstractNumId w:val="37"/>
  </w:num>
  <w:num w:numId="15">
    <w:abstractNumId w:val="18"/>
  </w:num>
  <w:num w:numId="16">
    <w:abstractNumId w:val="1"/>
  </w:num>
  <w:num w:numId="17">
    <w:abstractNumId w:val="13"/>
  </w:num>
  <w:num w:numId="18">
    <w:abstractNumId w:val="38"/>
  </w:num>
  <w:num w:numId="19">
    <w:abstractNumId w:val="6"/>
  </w:num>
  <w:num w:numId="20">
    <w:abstractNumId w:val="14"/>
  </w:num>
  <w:num w:numId="21">
    <w:abstractNumId w:val="30"/>
  </w:num>
  <w:num w:numId="22">
    <w:abstractNumId w:val="0"/>
  </w:num>
  <w:num w:numId="23">
    <w:abstractNumId w:val="15"/>
  </w:num>
  <w:num w:numId="24">
    <w:abstractNumId w:val="12"/>
  </w:num>
  <w:num w:numId="25">
    <w:abstractNumId w:val="16"/>
  </w:num>
  <w:num w:numId="26">
    <w:abstractNumId w:val="36"/>
  </w:num>
  <w:num w:numId="27">
    <w:abstractNumId w:val="21"/>
  </w:num>
  <w:num w:numId="28">
    <w:abstractNumId w:val="25"/>
  </w:num>
  <w:num w:numId="29">
    <w:abstractNumId w:val="10"/>
  </w:num>
  <w:num w:numId="30">
    <w:abstractNumId w:val="7"/>
  </w:num>
  <w:num w:numId="31">
    <w:abstractNumId w:val="8"/>
  </w:num>
  <w:num w:numId="32">
    <w:abstractNumId w:val="22"/>
  </w:num>
  <w:num w:numId="33">
    <w:abstractNumId w:val="35"/>
  </w:num>
  <w:num w:numId="34">
    <w:abstractNumId w:val="11"/>
  </w:num>
  <w:num w:numId="35">
    <w:abstractNumId w:val="28"/>
  </w:num>
  <w:num w:numId="36">
    <w:abstractNumId w:val="3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BE9"/>
    <w:rsid w:val="000010B6"/>
    <w:rsid w:val="00011B24"/>
    <w:rsid w:val="00017FDF"/>
    <w:rsid w:val="00021B7C"/>
    <w:rsid w:val="00030D18"/>
    <w:rsid w:val="00037E57"/>
    <w:rsid w:val="00041593"/>
    <w:rsid w:val="000431F5"/>
    <w:rsid w:val="00044A06"/>
    <w:rsid w:val="000458ED"/>
    <w:rsid w:val="00074256"/>
    <w:rsid w:val="0009369F"/>
    <w:rsid w:val="0009592C"/>
    <w:rsid w:val="000A0BBC"/>
    <w:rsid w:val="000B3184"/>
    <w:rsid w:val="000B334F"/>
    <w:rsid w:val="000C0710"/>
    <w:rsid w:val="000C20E1"/>
    <w:rsid w:val="000C57B7"/>
    <w:rsid w:val="000C7117"/>
    <w:rsid w:val="000D26B1"/>
    <w:rsid w:val="000D356B"/>
    <w:rsid w:val="000D4D00"/>
    <w:rsid w:val="000E287E"/>
    <w:rsid w:val="000E385E"/>
    <w:rsid w:val="000E43B6"/>
    <w:rsid w:val="000F7216"/>
    <w:rsid w:val="00102F56"/>
    <w:rsid w:val="00104448"/>
    <w:rsid w:val="00111CB9"/>
    <w:rsid w:val="0011347D"/>
    <w:rsid w:val="00117C0C"/>
    <w:rsid w:val="00121914"/>
    <w:rsid w:val="00125DEF"/>
    <w:rsid w:val="00134BC4"/>
    <w:rsid w:val="0013563D"/>
    <w:rsid w:val="00165840"/>
    <w:rsid w:val="00180B2F"/>
    <w:rsid w:val="00181030"/>
    <w:rsid w:val="00191CB7"/>
    <w:rsid w:val="00195072"/>
    <w:rsid w:val="001A2A1D"/>
    <w:rsid w:val="001B1687"/>
    <w:rsid w:val="001B65F0"/>
    <w:rsid w:val="001B7E6B"/>
    <w:rsid w:val="001C37AA"/>
    <w:rsid w:val="001C7CD6"/>
    <w:rsid w:val="001D7301"/>
    <w:rsid w:val="001E5D41"/>
    <w:rsid w:val="001E76D2"/>
    <w:rsid w:val="0020000B"/>
    <w:rsid w:val="00202A73"/>
    <w:rsid w:val="002204B7"/>
    <w:rsid w:val="00233F55"/>
    <w:rsid w:val="0024099C"/>
    <w:rsid w:val="00272174"/>
    <w:rsid w:val="00276C6C"/>
    <w:rsid w:val="0028001C"/>
    <w:rsid w:val="002A3721"/>
    <w:rsid w:val="002A4AE3"/>
    <w:rsid w:val="002B19DE"/>
    <w:rsid w:val="002D4BFE"/>
    <w:rsid w:val="002E13EB"/>
    <w:rsid w:val="002F4E28"/>
    <w:rsid w:val="00300963"/>
    <w:rsid w:val="0031325B"/>
    <w:rsid w:val="0032567F"/>
    <w:rsid w:val="00325AC7"/>
    <w:rsid w:val="00356BD7"/>
    <w:rsid w:val="00362137"/>
    <w:rsid w:val="00362B28"/>
    <w:rsid w:val="003806A8"/>
    <w:rsid w:val="00387351"/>
    <w:rsid w:val="003942B3"/>
    <w:rsid w:val="003C69F7"/>
    <w:rsid w:val="003D3AF3"/>
    <w:rsid w:val="003E4CD6"/>
    <w:rsid w:val="0040764C"/>
    <w:rsid w:val="00411AFD"/>
    <w:rsid w:val="00423FC8"/>
    <w:rsid w:val="00430CC4"/>
    <w:rsid w:val="004469B6"/>
    <w:rsid w:val="004600AF"/>
    <w:rsid w:val="004639A7"/>
    <w:rsid w:val="00470D08"/>
    <w:rsid w:val="0047604D"/>
    <w:rsid w:val="00487FAB"/>
    <w:rsid w:val="004949D7"/>
    <w:rsid w:val="004A4A8B"/>
    <w:rsid w:val="004A7C11"/>
    <w:rsid w:val="004A7D4E"/>
    <w:rsid w:val="004B14F7"/>
    <w:rsid w:val="004B1506"/>
    <w:rsid w:val="004B4878"/>
    <w:rsid w:val="004B566C"/>
    <w:rsid w:val="004C1D1D"/>
    <w:rsid w:val="004C4235"/>
    <w:rsid w:val="004D3EB1"/>
    <w:rsid w:val="004E25B7"/>
    <w:rsid w:val="004F33A1"/>
    <w:rsid w:val="004F4E78"/>
    <w:rsid w:val="004F7F26"/>
    <w:rsid w:val="005079F2"/>
    <w:rsid w:val="00507E75"/>
    <w:rsid w:val="0051629E"/>
    <w:rsid w:val="005171FF"/>
    <w:rsid w:val="0052707B"/>
    <w:rsid w:val="00531D61"/>
    <w:rsid w:val="0053232E"/>
    <w:rsid w:val="00541C66"/>
    <w:rsid w:val="00546713"/>
    <w:rsid w:val="00547887"/>
    <w:rsid w:val="00560E4C"/>
    <w:rsid w:val="005617B9"/>
    <w:rsid w:val="005730F1"/>
    <w:rsid w:val="005A4608"/>
    <w:rsid w:val="005A63EC"/>
    <w:rsid w:val="005B2426"/>
    <w:rsid w:val="005B30DF"/>
    <w:rsid w:val="005B3FB8"/>
    <w:rsid w:val="005C1C1D"/>
    <w:rsid w:val="005C1CDA"/>
    <w:rsid w:val="005D5921"/>
    <w:rsid w:val="005E5077"/>
    <w:rsid w:val="005F5ACC"/>
    <w:rsid w:val="005F5E27"/>
    <w:rsid w:val="00614DD1"/>
    <w:rsid w:val="00620E36"/>
    <w:rsid w:val="00630866"/>
    <w:rsid w:val="006472EC"/>
    <w:rsid w:val="00653E6B"/>
    <w:rsid w:val="00653F3C"/>
    <w:rsid w:val="0065601E"/>
    <w:rsid w:val="006565E9"/>
    <w:rsid w:val="00657D78"/>
    <w:rsid w:val="00664A6A"/>
    <w:rsid w:val="00675473"/>
    <w:rsid w:val="00684649"/>
    <w:rsid w:val="006910C2"/>
    <w:rsid w:val="00697D7B"/>
    <w:rsid w:val="006B1A28"/>
    <w:rsid w:val="006B3A83"/>
    <w:rsid w:val="006C1016"/>
    <w:rsid w:val="006C57B9"/>
    <w:rsid w:val="006E4EE2"/>
    <w:rsid w:val="00702FCC"/>
    <w:rsid w:val="00703A2B"/>
    <w:rsid w:val="00705360"/>
    <w:rsid w:val="007142BB"/>
    <w:rsid w:val="0072235B"/>
    <w:rsid w:val="0072517E"/>
    <w:rsid w:val="0072631B"/>
    <w:rsid w:val="00732E5C"/>
    <w:rsid w:val="00747FB6"/>
    <w:rsid w:val="00752CA8"/>
    <w:rsid w:val="00756525"/>
    <w:rsid w:val="0077356D"/>
    <w:rsid w:val="00773E2E"/>
    <w:rsid w:val="00777047"/>
    <w:rsid w:val="00783789"/>
    <w:rsid w:val="007846E2"/>
    <w:rsid w:val="007A3CDA"/>
    <w:rsid w:val="007B00B7"/>
    <w:rsid w:val="007B7ADC"/>
    <w:rsid w:val="007C68E5"/>
    <w:rsid w:val="007D3B08"/>
    <w:rsid w:val="007E5EDB"/>
    <w:rsid w:val="007E6F07"/>
    <w:rsid w:val="007F1CC4"/>
    <w:rsid w:val="007F413B"/>
    <w:rsid w:val="00802BE9"/>
    <w:rsid w:val="00817CA7"/>
    <w:rsid w:val="00823F2F"/>
    <w:rsid w:val="00833976"/>
    <w:rsid w:val="00836A5F"/>
    <w:rsid w:val="0085623A"/>
    <w:rsid w:val="00861D32"/>
    <w:rsid w:val="00862FF5"/>
    <w:rsid w:val="00866386"/>
    <w:rsid w:val="008834D0"/>
    <w:rsid w:val="00884214"/>
    <w:rsid w:val="00891187"/>
    <w:rsid w:val="008B794A"/>
    <w:rsid w:val="008C231A"/>
    <w:rsid w:val="008C3609"/>
    <w:rsid w:val="008C3806"/>
    <w:rsid w:val="008C5DE4"/>
    <w:rsid w:val="008C5F84"/>
    <w:rsid w:val="008E7CC5"/>
    <w:rsid w:val="00903C5B"/>
    <w:rsid w:val="009042FA"/>
    <w:rsid w:val="00920792"/>
    <w:rsid w:val="009218B0"/>
    <w:rsid w:val="0093257B"/>
    <w:rsid w:val="00936A48"/>
    <w:rsid w:val="009470A2"/>
    <w:rsid w:val="00952027"/>
    <w:rsid w:val="009607EB"/>
    <w:rsid w:val="009629FD"/>
    <w:rsid w:val="00967AA1"/>
    <w:rsid w:val="0098312E"/>
    <w:rsid w:val="00986FDB"/>
    <w:rsid w:val="009B5FEE"/>
    <w:rsid w:val="009C2753"/>
    <w:rsid w:val="009C5FEB"/>
    <w:rsid w:val="00A026CC"/>
    <w:rsid w:val="00A02E46"/>
    <w:rsid w:val="00A1154D"/>
    <w:rsid w:val="00A3663B"/>
    <w:rsid w:val="00A44139"/>
    <w:rsid w:val="00A44B03"/>
    <w:rsid w:val="00A620B2"/>
    <w:rsid w:val="00A6487B"/>
    <w:rsid w:val="00A80C39"/>
    <w:rsid w:val="00A827BE"/>
    <w:rsid w:val="00A836DD"/>
    <w:rsid w:val="00A8510B"/>
    <w:rsid w:val="00A86D91"/>
    <w:rsid w:val="00A90744"/>
    <w:rsid w:val="00A92910"/>
    <w:rsid w:val="00A97C0E"/>
    <w:rsid w:val="00AA2775"/>
    <w:rsid w:val="00AA4953"/>
    <w:rsid w:val="00AA7AE5"/>
    <w:rsid w:val="00AB5265"/>
    <w:rsid w:val="00AC4D92"/>
    <w:rsid w:val="00AE42C0"/>
    <w:rsid w:val="00AE7351"/>
    <w:rsid w:val="00B06485"/>
    <w:rsid w:val="00B1294D"/>
    <w:rsid w:val="00B1556F"/>
    <w:rsid w:val="00B22F4B"/>
    <w:rsid w:val="00B255E6"/>
    <w:rsid w:val="00B34C33"/>
    <w:rsid w:val="00B42AE1"/>
    <w:rsid w:val="00B44540"/>
    <w:rsid w:val="00B54BB9"/>
    <w:rsid w:val="00B760EE"/>
    <w:rsid w:val="00B7774F"/>
    <w:rsid w:val="00B96F85"/>
    <w:rsid w:val="00BA4677"/>
    <w:rsid w:val="00BB176C"/>
    <w:rsid w:val="00BB3CA0"/>
    <w:rsid w:val="00BC3FA9"/>
    <w:rsid w:val="00BC4D9A"/>
    <w:rsid w:val="00BE2109"/>
    <w:rsid w:val="00BF0D7D"/>
    <w:rsid w:val="00C059A3"/>
    <w:rsid w:val="00C06C89"/>
    <w:rsid w:val="00C06D2B"/>
    <w:rsid w:val="00C23107"/>
    <w:rsid w:val="00C304A0"/>
    <w:rsid w:val="00C458DB"/>
    <w:rsid w:val="00C50528"/>
    <w:rsid w:val="00C50B55"/>
    <w:rsid w:val="00C5402E"/>
    <w:rsid w:val="00C54CCA"/>
    <w:rsid w:val="00C574C9"/>
    <w:rsid w:val="00C634C8"/>
    <w:rsid w:val="00C64984"/>
    <w:rsid w:val="00C65390"/>
    <w:rsid w:val="00C6628A"/>
    <w:rsid w:val="00C7406E"/>
    <w:rsid w:val="00C76515"/>
    <w:rsid w:val="00C77CB3"/>
    <w:rsid w:val="00C94802"/>
    <w:rsid w:val="00C9554D"/>
    <w:rsid w:val="00C95CEC"/>
    <w:rsid w:val="00C971AB"/>
    <w:rsid w:val="00C97436"/>
    <w:rsid w:val="00CB3F38"/>
    <w:rsid w:val="00CB5380"/>
    <w:rsid w:val="00CB6530"/>
    <w:rsid w:val="00CC1194"/>
    <w:rsid w:val="00CC5DFA"/>
    <w:rsid w:val="00CC7B6A"/>
    <w:rsid w:val="00CD24A9"/>
    <w:rsid w:val="00CD692A"/>
    <w:rsid w:val="00CD7017"/>
    <w:rsid w:val="00CD77B8"/>
    <w:rsid w:val="00CE2F6E"/>
    <w:rsid w:val="00CF0665"/>
    <w:rsid w:val="00CF3B48"/>
    <w:rsid w:val="00CF7D45"/>
    <w:rsid w:val="00D01F5A"/>
    <w:rsid w:val="00D02AD5"/>
    <w:rsid w:val="00D02B53"/>
    <w:rsid w:val="00D07F65"/>
    <w:rsid w:val="00D15EFB"/>
    <w:rsid w:val="00D362A3"/>
    <w:rsid w:val="00D37786"/>
    <w:rsid w:val="00D41D9B"/>
    <w:rsid w:val="00D562EC"/>
    <w:rsid w:val="00D565D9"/>
    <w:rsid w:val="00D9100F"/>
    <w:rsid w:val="00D91DEE"/>
    <w:rsid w:val="00DA1984"/>
    <w:rsid w:val="00DA2B7E"/>
    <w:rsid w:val="00DA541B"/>
    <w:rsid w:val="00DC222E"/>
    <w:rsid w:val="00DC5861"/>
    <w:rsid w:val="00DE0591"/>
    <w:rsid w:val="00E05D5D"/>
    <w:rsid w:val="00E17EA8"/>
    <w:rsid w:val="00E32B0D"/>
    <w:rsid w:val="00E44879"/>
    <w:rsid w:val="00E45E94"/>
    <w:rsid w:val="00E50142"/>
    <w:rsid w:val="00E568EF"/>
    <w:rsid w:val="00E945EF"/>
    <w:rsid w:val="00E96C24"/>
    <w:rsid w:val="00EB1C80"/>
    <w:rsid w:val="00EB3EF1"/>
    <w:rsid w:val="00EF251B"/>
    <w:rsid w:val="00EF5246"/>
    <w:rsid w:val="00EF7BF6"/>
    <w:rsid w:val="00F03EAB"/>
    <w:rsid w:val="00F3774E"/>
    <w:rsid w:val="00F46F1F"/>
    <w:rsid w:val="00F47BAE"/>
    <w:rsid w:val="00F57098"/>
    <w:rsid w:val="00F822AF"/>
    <w:rsid w:val="00F92BFB"/>
    <w:rsid w:val="00FA307A"/>
    <w:rsid w:val="00FC43FB"/>
    <w:rsid w:val="00FD3892"/>
    <w:rsid w:val="00FD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9D5CA-AD98-41CD-A0BA-D94D868D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02BE9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823F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2204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02BE9"/>
    <w:pPr>
      <w:keepNext/>
      <w:spacing w:after="0" w:line="-439" w:lineRule="auto"/>
      <w:jc w:val="center"/>
      <w:outlineLvl w:val="2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802BE9"/>
    <w:pPr>
      <w:keepNext/>
      <w:spacing w:after="0" w:line="-439" w:lineRule="auto"/>
      <w:jc w:val="center"/>
      <w:outlineLvl w:val="3"/>
    </w:pPr>
    <w:rPr>
      <w:rFonts w:ascii="Times New Roman" w:eastAsia="Times New Roman" w:hAnsi="Times New Roman"/>
      <w:i/>
      <w:sz w:val="28"/>
      <w:szCs w:val="20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A44B03"/>
    <w:pPr>
      <w:keepNext/>
      <w:keepLines/>
      <w:spacing w:before="200" w:after="0" w:line="240" w:lineRule="auto"/>
      <w:outlineLvl w:val="4"/>
    </w:pPr>
    <w:rPr>
      <w:rFonts w:eastAsia="MS Gothic"/>
      <w:color w:val="243F60"/>
      <w:sz w:val="20"/>
      <w:szCs w:val="2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021B7C"/>
    <w:pPr>
      <w:keepNext/>
      <w:keepLines/>
      <w:spacing w:before="200" w:after="0"/>
      <w:outlineLvl w:val="5"/>
    </w:pPr>
    <w:rPr>
      <w:rFonts w:ascii="Calibri Light" w:eastAsia="Times New Roman" w:hAnsi="Calibri Light"/>
      <w:color w:val="1F4D78"/>
      <w:sz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802BE9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802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802BE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uiPriority w:val="9"/>
    <w:semiHidden/>
    <w:rsid w:val="00802BE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802BE9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1">
    <w:name w:val="Body Text 2"/>
    <w:basedOn w:val="a0"/>
    <w:link w:val="22"/>
    <w:semiHidden/>
    <w:unhideWhenUsed/>
    <w:rsid w:val="00802BE9"/>
    <w:pPr>
      <w:spacing w:after="0" w:line="240" w:lineRule="auto"/>
      <w:ind w:right="-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1"/>
    <w:link w:val="21"/>
    <w:semiHidden/>
    <w:rsid w:val="00802B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lock Text"/>
    <w:basedOn w:val="a0"/>
    <w:unhideWhenUsed/>
    <w:rsid w:val="00802BE9"/>
    <w:pPr>
      <w:spacing w:after="0" w:line="240" w:lineRule="auto"/>
      <w:ind w:left="-142" w:right="850" w:firstLine="50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697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8">
    <w:name w:val="Символ нумерации"/>
    <w:rsid w:val="00697D7B"/>
  </w:style>
  <w:style w:type="paragraph" w:customStyle="1" w:styleId="ConsPlusCell">
    <w:name w:val="ConsPlusCell"/>
    <w:uiPriority w:val="99"/>
    <w:rsid w:val="001C7C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0"/>
    <w:uiPriority w:val="34"/>
    <w:qFormat/>
    <w:rsid w:val="00A6487B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823F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uiPriority w:val="99"/>
    <w:rsid w:val="00276C6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2"/>
    <w:uiPriority w:val="59"/>
    <w:rsid w:val="00702FC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0"/>
    <w:link w:val="ac"/>
    <w:uiPriority w:val="99"/>
    <w:unhideWhenUsed/>
    <w:rsid w:val="001D7301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/>
      <w:sz w:val="24"/>
      <w:szCs w:val="24"/>
      <w:lang w:eastAsia="ru-RU"/>
    </w:rPr>
  </w:style>
  <w:style w:type="character" w:customStyle="1" w:styleId="ac">
    <w:name w:val="Верхний колонтитул Знак"/>
    <w:basedOn w:val="a1"/>
    <w:link w:val="ab"/>
    <w:uiPriority w:val="99"/>
    <w:rsid w:val="001D7301"/>
    <w:rPr>
      <w:rFonts w:ascii="Cambria" w:eastAsia="MS Mincho" w:hAnsi="Cambria" w:cs="Times New Roman"/>
      <w:sz w:val="24"/>
      <w:szCs w:val="24"/>
      <w:lang w:eastAsia="ru-RU"/>
    </w:rPr>
  </w:style>
  <w:style w:type="character" w:styleId="ad">
    <w:name w:val="page number"/>
    <w:basedOn w:val="a1"/>
    <w:uiPriority w:val="99"/>
    <w:semiHidden/>
    <w:unhideWhenUsed/>
    <w:rsid w:val="001D7301"/>
  </w:style>
  <w:style w:type="paragraph" w:styleId="ae">
    <w:name w:val="Normal (Web)"/>
    <w:basedOn w:val="a0"/>
    <w:link w:val="af"/>
    <w:rsid w:val="00011B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2204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1"/>
    <w:rsid w:val="000431F5"/>
  </w:style>
  <w:style w:type="paragraph" w:styleId="af0">
    <w:name w:val="Body Text"/>
    <w:basedOn w:val="a0"/>
    <w:link w:val="af1"/>
    <w:unhideWhenUsed/>
    <w:rsid w:val="00B54BB9"/>
    <w:pPr>
      <w:spacing w:after="120"/>
    </w:pPr>
  </w:style>
  <w:style w:type="character" w:customStyle="1" w:styleId="af1">
    <w:name w:val="Основной текст Знак"/>
    <w:basedOn w:val="a1"/>
    <w:link w:val="af0"/>
    <w:rsid w:val="00B54BB9"/>
    <w:rPr>
      <w:rFonts w:ascii="Calibri" w:eastAsia="Calibri" w:hAnsi="Calibri" w:cs="Times New Roman"/>
    </w:rPr>
  </w:style>
  <w:style w:type="character" w:customStyle="1" w:styleId="news">
    <w:name w:val="news"/>
    <w:rsid w:val="00233F55"/>
  </w:style>
  <w:style w:type="paragraph" w:customStyle="1" w:styleId="ConsTitle">
    <w:name w:val="ConsTitle"/>
    <w:uiPriority w:val="99"/>
    <w:rsid w:val="00233F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">
    <w:name w:val="Обычный (веб) Знак"/>
    <w:link w:val="ae"/>
    <w:locked/>
    <w:rsid w:val="005C1C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C1C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rsid w:val="005C1CDA"/>
    <w:pPr>
      <w:widowControl w:val="0"/>
      <w:autoSpaceDE w:val="0"/>
      <w:autoSpaceDN w:val="0"/>
      <w:spacing w:after="0" w:line="240" w:lineRule="auto"/>
      <w:jc w:val="right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ep">
    <w:name w:val="ep"/>
    <w:basedOn w:val="a1"/>
    <w:rsid w:val="005C1CDA"/>
  </w:style>
  <w:style w:type="character" w:styleId="af2">
    <w:name w:val="Strong"/>
    <w:qFormat/>
    <w:rsid w:val="005C1CDA"/>
    <w:rPr>
      <w:b/>
      <w:bCs/>
    </w:rPr>
  </w:style>
  <w:style w:type="paragraph" w:customStyle="1" w:styleId="Style5">
    <w:name w:val="Style5"/>
    <w:basedOn w:val="a0"/>
    <w:rsid w:val="005C1CDA"/>
    <w:pPr>
      <w:widowControl w:val="0"/>
      <w:autoSpaceDE w:val="0"/>
      <w:autoSpaceDN w:val="0"/>
      <w:adjustRightInd w:val="0"/>
      <w:spacing w:after="0" w:line="323" w:lineRule="exact"/>
      <w:ind w:firstLine="69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1"/>
    <w:uiPriority w:val="99"/>
    <w:rsid w:val="005C1CDA"/>
    <w:rPr>
      <w:rFonts w:ascii="Times New Roman" w:hAnsi="Times New Roman" w:cs="Times New Roman" w:hint="default"/>
      <w:sz w:val="26"/>
      <w:szCs w:val="26"/>
    </w:rPr>
  </w:style>
  <w:style w:type="character" w:customStyle="1" w:styleId="50">
    <w:name w:val="Заголовок 5 Знак"/>
    <w:basedOn w:val="a1"/>
    <w:link w:val="5"/>
    <w:uiPriority w:val="99"/>
    <w:rsid w:val="00A44B03"/>
    <w:rPr>
      <w:rFonts w:ascii="Calibri" w:eastAsia="MS Gothic" w:hAnsi="Calibri" w:cs="Times New Roman"/>
      <w:color w:val="243F60"/>
      <w:sz w:val="20"/>
      <w:szCs w:val="20"/>
    </w:rPr>
  </w:style>
  <w:style w:type="paragraph" w:styleId="af3">
    <w:name w:val="Document Map"/>
    <w:basedOn w:val="a0"/>
    <w:link w:val="af4"/>
    <w:uiPriority w:val="99"/>
    <w:semiHidden/>
    <w:unhideWhenUsed/>
    <w:rsid w:val="00A44B03"/>
    <w:pPr>
      <w:spacing w:after="0" w:line="240" w:lineRule="auto"/>
    </w:pPr>
    <w:rPr>
      <w:rFonts w:ascii="Lucida Grande CY" w:eastAsia="MS Mincho" w:hAnsi="Lucida Grande CY"/>
      <w:sz w:val="20"/>
      <w:szCs w:val="20"/>
    </w:rPr>
  </w:style>
  <w:style w:type="character" w:customStyle="1" w:styleId="af4">
    <w:name w:val="Схема документа Знак"/>
    <w:basedOn w:val="a1"/>
    <w:link w:val="af3"/>
    <w:uiPriority w:val="99"/>
    <w:semiHidden/>
    <w:rsid w:val="00A44B03"/>
    <w:rPr>
      <w:rFonts w:ascii="Lucida Grande CY" w:eastAsia="MS Mincho" w:hAnsi="Lucida Grande CY" w:cs="Times New Roman"/>
      <w:sz w:val="20"/>
      <w:szCs w:val="20"/>
    </w:rPr>
  </w:style>
  <w:style w:type="paragraph" w:customStyle="1" w:styleId="af5">
    <w:name w:val="Основной стиль"/>
    <w:basedOn w:val="a0"/>
    <w:link w:val="af6"/>
    <w:uiPriority w:val="99"/>
    <w:rsid w:val="00A44B03"/>
    <w:pPr>
      <w:spacing w:after="0" w:line="240" w:lineRule="auto"/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f6">
    <w:name w:val="Основной стиль Знак"/>
    <w:link w:val="af5"/>
    <w:uiPriority w:val="99"/>
    <w:locked/>
    <w:rsid w:val="00A44B03"/>
    <w:rPr>
      <w:rFonts w:ascii="Arial" w:eastAsia="MS ??" w:hAnsi="Arial" w:cs="Times New Roman"/>
      <w:sz w:val="20"/>
      <w:szCs w:val="28"/>
    </w:rPr>
  </w:style>
  <w:style w:type="character" w:styleId="af7">
    <w:name w:val="annotation reference"/>
    <w:uiPriority w:val="99"/>
    <w:rsid w:val="00A44B03"/>
    <w:rPr>
      <w:rFonts w:cs="Times New Roman"/>
      <w:sz w:val="16"/>
    </w:rPr>
  </w:style>
  <w:style w:type="paragraph" w:styleId="af8">
    <w:name w:val="annotation text"/>
    <w:basedOn w:val="a0"/>
    <w:link w:val="af9"/>
    <w:uiPriority w:val="99"/>
    <w:rsid w:val="00A44B03"/>
    <w:pPr>
      <w:spacing w:after="0" w:line="240" w:lineRule="auto"/>
    </w:pPr>
    <w:rPr>
      <w:rFonts w:ascii="Times New Roman" w:eastAsia="MS ??" w:hAnsi="Times New Roman"/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rsid w:val="00A44B03"/>
    <w:rPr>
      <w:rFonts w:ascii="Times New Roman" w:eastAsia="MS ??" w:hAnsi="Times New Roman" w:cs="Times New Roman"/>
      <w:sz w:val="20"/>
      <w:szCs w:val="20"/>
    </w:rPr>
  </w:style>
  <w:style w:type="character" w:styleId="afa">
    <w:name w:val="Hyperlink"/>
    <w:uiPriority w:val="99"/>
    <w:rsid w:val="00A44B03"/>
    <w:rPr>
      <w:rFonts w:cs="Times New Roman"/>
      <w:color w:val="0000FF"/>
      <w:u w:val="single"/>
    </w:rPr>
  </w:style>
  <w:style w:type="paragraph" w:customStyle="1" w:styleId="afb">
    <w:name w:val="Стиль глав правил"/>
    <w:basedOn w:val="a0"/>
    <w:uiPriority w:val="99"/>
    <w:rsid w:val="00A44B03"/>
    <w:pPr>
      <w:spacing w:before="200" w:after="0" w:line="240" w:lineRule="auto"/>
      <w:jc w:val="center"/>
      <w:outlineLvl w:val="0"/>
    </w:pPr>
    <w:rPr>
      <w:rFonts w:ascii="Times New Roman" w:eastAsia="MS ??" w:hAnsi="Times New Roman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A44B03"/>
    <w:pPr>
      <w:numPr>
        <w:numId w:val="4"/>
      </w:numPr>
    </w:pPr>
  </w:style>
  <w:style w:type="paragraph" w:customStyle="1" w:styleId="a">
    <w:name w:val="ВидыДеятельности"/>
    <w:basedOn w:val="a0"/>
    <w:uiPriority w:val="99"/>
    <w:rsid w:val="00A44B03"/>
    <w:pPr>
      <w:numPr>
        <w:numId w:val="5"/>
      </w:numPr>
      <w:tabs>
        <w:tab w:val="left" w:pos="851"/>
      </w:tabs>
      <w:spacing w:after="80" w:line="240" w:lineRule="auto"/>
      <w:jc w:val="both"/>
    </w:pPr>
    <w:rPr>
      <w:rFonts w:ascii="Arial" w:eastAsia="MS ??" w:hAnsi="Arial"/>
      <w:szCs w:val="20"/>
      <w:lang w:eastAsia="ru-RU"/>
    </w:rPr>
  </w:style>
  <w:style w:type="paragraph" w:customStyle="1" w:styleId="afc">
    <w:name w:val="Стиль названия"/>
    <w:basedOn w:val="a0"/>
    <w:uiPriority w:val="99"/>
    <w:rsid w:val="00A44B03"/>
    <w:pPr>
      <w:spacing w:after="60" w:line="240" w:lineRule="auto"/>
      <w:ind w:firstLine="680"/>
      <w:jc w:val="both"/>
    </w:pPr>
    <w:rPr>
      <w:rFonts w:ascii="Arial" w:eastAsia="MS ??" w:hAnsi="Arial"/>
      <w:b/>
      <w:i/>
      <w:sz w:val="24"/>
      <w:szCs w:val="28"/>
      <w:lang w:eastAsia="ru-RU"/>
    </w:rPr>
  </w:style>
  <w:style w:type="paragraph" w:styleId="afd">
    <w:name w:val="footer"/>
    <w:basedOn w:val="a0"/>
    <w:link w:val="afe"/>
    <w:uiPriority w:val="99"/>
    <w:unhideWhenUsed/>
    <w:rsid w:val="00A44B03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afe">
    <w:name w:val="Нижний колонтитул Знак"/>
    <w:basedOn w:val="a1"/>
    <w:link w:val="afd"/>
    <w:uiPriority w:val="99"/>
    <w:rsid w:val="00A44B03"/>
    <w:rPr>
      <w:rFonts w:ascii="Cambria" w:eastAsia="MS Mincho" w:hAnsi="Cambria" w:cs="Times New Roman"/>
      <w:sz w:val="24"/>
      <w:szCs w:val="24"/>
    </w:rPr>
  </w:style>
  <w:style w:type="paragraph" w:styleId="aff">
    <w:name w:val="annotation subject"/>
    <w:basedOn w:val="af8"/>
    <w:next w:val="af8"/>
    <w:link w:val="aff0"/>
    <w:uiPriority w:val="99"/>
    <w:semiHidden/>
    <w:unhideWhenUsed/>
    <w:rsid w:val="00A44B03"/>
    <w:rPr>
      <w:b/>
      <w:bCs/>
    </w:rPr>
  </w:style>
  <w:style w:type="character" w:customStyle="1" w:styleId="aff0">
    <w:name w:val="Тема примечания Знак"/>
    <w:basedOn w:val="af9"/>
    <w:link w:val="aff"/>
    <w:uiPriority w:val="99"/>
    <w:semiHidden/>
    <w:rsid w:val="00A44B03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western">
    <w:name w:val="western"/>
    <w:basedOn w:val="a0"/>
    <w:rsid w:val="007142BB"/>
    <w:pPr>
      <w:spacing w:before="100" w:beforeAutospacing="1" w:after="142" w:line="288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2"/>
    <w:next w:val="aa"/>
    <w:rsid w:val="004639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1"/>
    <w:link w:val="6"/>
    <w:uiPriority w:val="9"/>
    <w:semiHidden/>
    <w:rsid w:val="00021B7C"/>
    <w:rPr>
      <w:rFonts w:ascii="Calibri Light" w:eastAsia="Times New Roman" w:hAnsi="Calibri Light" w:cs="Times New Roman"/>
      <w:color w:val="1F4D78"/>
      <w:sz w:val="28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021B7C"/>
  </w:style>
  <w:style w:type="paragraph" w:customStyle="1" w:styleId="Default">
    <w:name w:val="Default"/>
    <w:rsid w:val="00021B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1">
    <w:name w:val="Заголовок 61"/>
    <w:basedOn w:val="a0"/>
    <w:next w:val="a0"/>
    <w:uiPriority w:val="9"/>
    <w:semiHidden/>
    <w:unhideWhenUsed/>
    <w:qFormat/>
    <w:rsid w:val="00021B7C"/>
    <w:pPr>
      <w:keepNext/>
      <w:keepLines/>
      <w:spacing w:before="40" w:after="0" w:line="266" w:lineRule="auto"/>
      <w:ind w:left="1020" w:firstLine="698"/>
      <w:jc w:val="both"/>
      <w:outlineLvl w:val="5"/>
    </w:pPr>
    <w:rPr>
      <w:rFonts w:ascii="Calibri Light" w:eastAsia="Times New Roman" w:hAnsi="Calibri Light"/>
      <w:color w:val="1F4D78"/>
      <w:sz w:val="28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021B7C"/>
  </w:style>
  <w:style w:type="table" w:customStyle="1" w:styleId="TableGrid">
    <w:name w:val="TableGrid"/>
    <w:rsid w:val="00021B7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10">
    <w:name w:val="Заголовок 6 Знак1"/>
    <w:basedOn w:val="a1"/>
    <w:uiPriority w:val="9"/>
    <w:semiHidden/>
    <w:rsid w:val="00021B7C"/>
    <w:rPr>
      <w:rFonts w:ascii="Cambria" w:eastAsia="Times New Roman" w:hAnsi="Cambria" w:cs="Times New Roman"/>
      <w:i/>
      <w:iCs/>
      <w:color w:val="243F60"/>
    </w:rPr>
  </w:style>
  <w:style w:type="numbering" w:customStyle="1" w:styleId="23">
    <w:name w:val="Нет списка2"/>
    <w:next w:val="a3"/>
    <w:uiPriority w:val="99"/>
    <w:semiHidden/>
    <w:unhideWhenUsed/>
    <w:rsid w:val="000C7117"/>
  </w:style>
  <w:style w:type="table" w:customStyle="1" w:styleId="24">
    <w:name w:val="Сетка таблицы2"/>
    <w:basedOn w:val="a2"/>
    <w:next w:val="aa"/>
    <w:rsid w:val="008C5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Title"/>
    <w:basedOn w:val="a0"/>
    <w:next w:val="a0"/>
    <w:link w:val="aff2"/>
    <w:uiPriority w:val="10"/>
    <w:qFormat/>
    <w:rsid w:val="00653E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2">
    <w:name w:val="Название Знак"/>
    <w:basedOn w:val="a1"/>
    <w:link w:val="aff1"/>
    <w:uiPriority w:val="10"/>
    <w:rsid w:val="00653E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31">
    <w:name w:val="Сетка таблицы3"/>
    <w:basedOn w:val="a2"/>
    <w:next w:val="aa"/>
    <w:uiPriority w:val="59"/>
    <w:rsid w:val="0004159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32">
    <w:name w:val="Нет списка3"/>
    <w:next w:val="a3"/>
    <w:uiPriority w:val="99"/>
    <w:semiHidden/>
    <w:unhideWhenUsed/>
    <w:rsid w:val="003C69F7"/>
  </w:style>
  <w:style w:type="table" w:customStyle="1" w:styleId="41">
    <w:name w:val="Сетка таблицы4"/>
    <w:basedOn w:val="a2"/>
    <w:next w:val="aa"/>
    <w:uiPriority w:val="59"/>
    <w:rsid w:val="003C69F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3">
    <w:name w:val="Гипертекстовая ссылка"/>
    <w:uiPriority w:val="99"/>
    <w:rsid w:val="003C69F7"/>
    <w:rPr>
      <w:rFonts w:cs="Times New Roman"/>
      <w:b w:val="0"/>
      <w:color w:val="106BBE"/>
    </w:rPr>
  </w:style>
  <w:style w:type="paragraph" w:customStyle="1" w:styleId="s1">
    <w:name w:val="s_1"/>
    <w:basedOn w:val="a0"/>
    <w:rsid w:val="003C69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2">
    <w:name w:val="Нет списка4"/>
    <w:next w:val="a3"/>
    <w:uiPriority w:val="99"/>
    <w:semiHidden/>
    <w:unhideWhenUsed/>
    <w:rsid w:val="00C76515"/>
  </w:style>
  <w:style w:type="table" w:customStyle="1" w:styleId="51">
    <w:name w:val="Сетка таблицы5"/>
    <w:basedOn w:val="a2"/>
    <w:next w:val="aa"/>
    <w:uiPriority w:val="39"/>
    <w:rsid w:val="000C0710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Body Text Indent"/>
    <w:basedOn w:val="a0"/>
    <w:link w:val="aff5"/>
    <w:uiPriority w:val="99"/>
    <w:semiHidden/>
    <w:unhideWhenUsed/>
    <w:rsid w:val="00037E57"/>
    <w:pPr>
      <w:spacing w:after="120"/>
      <w:ind w:left="283"/>
    </w:pPr>
  </w:style>
  <w:style w:type="character" w:customStyle="1" w:styleId="aff5">
    <w:name w:val="Основной текст с отступом Знак"/>
    <w:basedOn w:val="a1"/>
    <w:link w:val="aff4"/>
    <w:uiPriority w:val="99"/>
    <w:semiHidden/>
    <w:rsid w:val="00037E57"/>
    <w:rPr>
      <w:rFonts w:ascii="Calibri" w:eastAsia="Calibri" w:hAnsi="Calibri" w:cs="Times New Roman"/>
    </w:rPr>
  </w:style>
  <w:style w:type="character" w:customStyle="1" w:styleId="Absatz-Standardschriftart">
    <w:name w:val="Absatz-Standardschriftart"/>
    <w:rsid w:val="00037E57"/>
  </w:style>
  <w:style w:type="table" w:customStyle="1" w:styleId="62">
    <w:name w:val="Сетка таблицы6"/>
    <w:basedOn w:val="a2"/>
    <w:next w:val="aa"/>
    <w:uiPriority w:val="59"/>
    <w:rsid w:val="007B0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40806A-2202-43C3-A573-3AA629CAC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 Windows</cp:lastModifiedBy>
  <cp:revision>2</cp:revision>
  <cp:lastPrinted>2025-09-30T11:36:00Z</cp:lastPrinted>
  <dcterms:created xsi:type="dcterms:W3CDTF">2026-02-11T11:47:00Z</dcterms:created>
  <dcterms:modified xsi:type="dcterms:W3CDTF">2026-02-11T11:47:00Z</dcterms:modified>
</cp:coreProperties>
</file>