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EF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  <w:sectPr w:rsidR="00E945EF" w:rsidSect="00E945EF">
          <w:headerReference w:type="default" r:id="rId8"/>
          <w:footerReference w:type="default" r:id="rId9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  <w:r w:rsidRPr="00FC43FB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797050" cy="933084"/>
            <wp:effectExtent l="19050" t="0" r="0" b="0"/>
            <wp:docPr id="1" name="Рисунок 5" descr="pr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FA9" w:rsidRPr="000C7117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5DEF" w:rsidRDefault="00705360" w:rsidP="00E945EF">
      <w:pPr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418CF7F" wp14:editId="46DCF86E">
                <wp:extent cx="4505325" cy="1524000"/>
                <wp:effectExtent l="0" t="0" r="1905" b="0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0532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Кабановские</w:t>
                            </w:r>
                            <w:proofErr w:type="spellEnd"/>
                          </w:p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вести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18CF7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4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" filled="f" stroked="f">
                <o:lock v:ext="edit" shapetype="t"/>
                <v:textbox style="mso-fit-shape-to-text:t">
                  <w:txbxContent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proofErr w:type="spellStart"/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Кабановские</w:t>
                      </w:r>
                      <w:proofErr w:type="spellEnd"/>
                    </w:p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вести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945EF" w:rsidRP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Выпуск № </w:t>
      </w:r>
      <w:r w:rsidR="007F1CC4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5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от </w:t>
      </w:r>
      <w:r w:rsidR="000E43B6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9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</w:t>
      </w:r>
      <w:r w:rsidR="007F1CC4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февраля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202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6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г.</w:t>
      </w: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Pr="00E945EF" w:rsidRDefault="00E945EF" w:rsidP="00E945EF">
      <w:pPr>
        <w:tabs>
          <w:tab w:val="left" w:pos="6360"/>
        </w:tabs>
        <w:rPr>
          <w:sz w:val="24"/>
          <w:szCs w:val="24"/>
        </w:rPr>
        <w:sectPr w:rsidR="00E945EF" w:rsidRPr="00E945EF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proofErr w:type="gramStart"/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РЕШЕНИЕ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 </w:t>
      </w:r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от</w:t>
      </w:r>
      <w:proofErr w:type="gramEnd"/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09.02.2026 № 2-1</w:t>
      </w: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О признании утратившим силу решения Собрания представителей сельского поселения </w:t>
      </w:r>
      <w:proofErr w:type="spellStart"/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Кабановка</w:t>
      </w:r>
      <w:proofErr w:type="spellEnd"/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муниципального района </w:t>
      </w:r>
      <w:proofErr w:type="spellStart"/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Кинель</w:t>
      </w:r>
      <w:proofErr w:type="spellEnd"/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-Черкасский Самарской области от 23.11.2017 № 19-3 «Об утверждении Порядка подготовки, утверждения местных нормативов градостроительного проектирования сельского поселения </w:t>
      </w:r>
      <w:proofErr w:type="spellStart"/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Кабановка</w:t>
      </w:r>
      <w:proofErr w:type="spellEnd"/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муниципального района </w:t>
      </w:r>
      <w:proofErr w:type="spellStart"/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Кинель</w:t>
      </w:r>
      <w:proofErr w:type="spellEnd"/>
      <w:r w:rsidRP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-Черкасский Самарской области и внесения в них изменений»</w:t>
      </w: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7F1CC4" w:rsidRPr="007F1CC4" w:rsidRDefault="007F1CC4" w:rsidP="007F1CC4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В соответствии с Градостроительным кодексом Российской Федерации, Законом Самарской области от 29.12.2014 №134-ГД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руководствуясь Уставом сельского поселения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Кабановка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муниципального района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Кинель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-Черкасский Самарской области, Собрание представителей сельского поселения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Кабановка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муниципального района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Кинель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-Черкасский Самарской области,</w:t>
      </w:r>
    </w:p>
    <w:p w:rsidR="007F1CC4" w:rsidRPr="007F1CC4" w:rsidRDefault="007F1CC4" w:rsidP="007F1CC4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7F1CC4" w:rsidRPr="007F1CC4" w:rsidRDefault="007F1CC4" w:rsidP="007F1CC4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Р Е Ш И Л О:</w:t>
      </w:r>
    </w:p>
    <w:p w:rsidR="007F1CC4" w:rsidRPr="007F1CC4" w:rsidRDefault="007F1CC4" w:rsidP="007F1CC4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1.</w:t>
      </w: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</w:t>
      </w: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Признать утратившим силу решение Собрания представителей сельского поселения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Кабановка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муниципального района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Кинель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-Черкасский Самарской области от </w:t>
      </w: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 xml:space="preserve">23.11.2017 № 19-3 «Об утверждении Порядка подготовки, утверждения местных нормативов градостроительного проектирования сельского поселения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Кабановка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муниципального района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Кинель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-Черкасский Самарской области и внесения в них изменений».</w:t>
      </w:r>
    </w:p>
    <w:p w:rsidR="007F1CC4" w:rsidRPr="007F1CC4" w:rsidRDefault="007F1CC4" w:rsidP="007F1CC4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2. Опубликовать настоящее решение в газете «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Кабановские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вести» и разместить на официальном сайте Администрации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Кинель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-Черкасского района Самарской области </w:t>
      </w:r>
      <w:hyperlink r:id="rId11" w:history="1">
        <w:r w:rsidRPr="00B16B41">
          <w:rPr>
            <w:rStyle w:val="afa"/>
            <w:rFonts w:ascii="Times New Roman" w:eastAsia="Times New Roman" w:hAnsi="Times New Roman"/>
            <w:sz w:val="20"/>
            <w:szCs w:val="20"/>
            <w:lang w:eastAsia="ru-RU"/>
          </w:rPr>
          <w:t>https://www.kinel-cherkassy.ru</w:t>
        </w:r>
      </w:hyperlink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.</w:t>
      </w:r>
    </w:p>
    <w:p w:rsidR="007F1CC4" w:rsidRPr="007F1CC4" w:rsidRDefault="007F1CC4" w:rsidP="007F1CC4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3. Настоящее решение вступает в силу со дня его официального опубликования.</w:t>
      </w: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Глава сельского поселения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Кабановка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</w:t>
      </w: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муниципального района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Кинель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-Черкасский</w:t>
      </w: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Самарской области                                                                              Ю.Г. Шаронов                                                                                  </w:t>
      </w: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Председатель Собрания представителей </w:t>
      </w: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сельского поселения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Кабановка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</w:t>
      </w: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муниципального района </w:t>
      </w:r>
      <w:proofErr w:type="spellStart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Кинель</w:t>
      </w:r>
      <w:proofErr w:type="spellEnd"/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-Черкасский</w:t>
      </w:r>
    </w:p>
    <w:p w:rsidR="007F1CC4" w:rsidRPr="007F1CC4" w:rsidRDefault="007F1CC4" w:rsidP="007F1CC4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7F1CC4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Самарской области                                                                                 О.В. Кузнецов</w:t>
      </w:r>
    </w:p>
    <w:p w:rsidR="007F1CC4" w:rsidRDefault="007F1CC4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5E5077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bookmarkStart w:id="0" w:name="_GoBack"/>
      <w:bookmarkEnd w:id="0"/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Дата выпуска: «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9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» </w:t>
      </w:r>
      <w:r w:rsidR="007F1CC4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февраля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 2026 г.</w:t>
      </w:r>
    </w:p>
    <w:p w:rsidR="005E5077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Тираж: 100экз.</w:t>
      </w:r>
    </w:p>
    <w:p w:rsidR="005E5077" w:rsidRPr="00C9554D" w:rsidRDefault="005E5077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телефон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: 8(846)60</w:t>
      </w:r>
      <w:r w:rsidR="007F1CC4" w:rsidRPr="007F1CC4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 xml:space="preserve"> 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 xml:space="preserve">3-15-43    e-mail: </w:t>
      </w:r>
      <w:proofErr w:type="spellStart"/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adm.kabanovka</w:t>
      </w:r>
      <w:proofErr w:type="spellEnd"/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@ yandex.r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u</w:t>
      </w:r>
    </w:p>
    <w:sectPr w:rsidR="005E5077" w:rsidRPr="00C9554D" w:rsidSect="007F1CC4">
      <w:type w:val="continuous"/>
      <w:pgSz w:w="16838" w:h="11906" w:orient="landscape"/>
      <w:pgMar w:top="142" w:right="567" w:bottom="142" w:left="567" w:header="709" w:footer="709" w:gutter="0"/>
      <w:cols w:num="2" w:space="6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528" w:rsidRDefault="00C50528" w:rsidP="00A44139">
      <w:pPr>
        <w:spacing w:after="0" w:line="240" w:lineRule="auto"/>
      </w:pPr>
      <w:r>
        <w:separator/>
      </w:r>
    </w:p>
  </w:endnote>
  <w:endnote w:type="continuationSeparator" w:id="0">
    <w:p w:rsidR="00C50528" w:rsidRDefault="00C50528" w:rsidP="00A4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f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528" w:rsidRDefault="00C50528" w:rsidP="00A44139">
      <w:pPr>
        <w:spacing w:after="0" w:line="240" w:lineRule="auto"/>
      </w:pPr>
      <w:r>
        <w:separator/>
      </w:r>
    </w:p>
  </w:footnote>
  <w:footnote w:type="continuationSeparator" w:id="0">
    <w:p w:rsidR="00C50528" w:rsidRDefault="00C50528" w:rsidP="00A44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F1CC4">
      <w:rPr>
        <w:noProof/>
      </w:rPr>
      <w:t>1</w:t>
    </w:r>
    <w:r>
      <w:rPr>
        <w:noProof/>
      </w:rPr>
      <w:fldChar w:fldCharType="end"/>
    </w:r>
  </w:p>
  <w:p w:rsidR="000010B6" w:rsidRDefault="000010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4FB4E46"/>
    <w:multiLevelType w:val="multilevel"/>
    <w:tmpl w:val="1BEE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AF62C52"/>
    <w:multiLevelType w:val="hybridMultilevel"/>
    <w:tmpl w:val="BB1A8C36"/>
    <w:lvl w:ilvl="0" w:tplc="8856E948">
      <w:start w:val="1"/>
      <w:numFmt w:val="decimal"/>
      <w:lvlText w:val="%1)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780FCA"/>
    <w:multiLevelType w:val="hybridMultilevel"/>
    <w:tmpl w:val="94ECC6B8"/>
    <w:lvl w:ilvl="0" w:tplc="DAF48298">
      <w:start w:val="1"/>
      <w:numFmt w:val="decimal"/>
      <w:lvlText w:val="%1."/>
      <w:lvlJc w:val="left"/>
      <w:pPr>
        <w:ind w:left="855" w:hanging="49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F7C87"/>
    <w:multiLevelType w:val="hybridMultilevel"/>
    <w:tmpl w:val="32985F98"/>
    <w:lvl w:ilvl="0" w:tplc="E988CBF0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1E8F0684"/>
    <w:multiLevelType w:val="multilevel"/>
    <w:tmpl w:val="172AFD6C"/>
    <w:lvl w:ilvl="0">
      <w:start w:val="13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45765BF"/>
    <w:multiLevelType w:val="multilevel"/>
    <w:tmpl w:val="3410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0A0366"/>
    <w:multiLevelType w:val="multilevel"/>
    <w:tmpl w:val="12C0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6">
    <w:nsid w:val="298211AE"/>
    <w:multiLevelType w:val="multilevel"/>
    <w:tmpl w:val="555E5F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2F9058D5"/>
    <w:multiLevelType w:val="multilevel"/>
    <w:tmpl w:val="96269DE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8">
    <w:nsid w:val="31F305CF"/>
    <w:multiLevelType w:val="hybridMultilevel"/>
    <w:tmpl w:val="326CB13A"/>
    <w:lvl w:ilvl="0" w:tplc="D564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C24752"/>
    <w:multiLevelType w:val="hybridMultilevel"/>
    <w:tmpl w:val="9D6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41BB7"/>
    <w:multiLevelType w:val="hybridMultilevel"/>
    <w:tmpl w:val="1420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5647D"/>
    <w:multiLevelType w:val="hybridMultilevel"/>
    <w:tmpl w:val="D026EE3A"/>
    <w:lvl w:ilvl="0" w:tplc="122448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6FD0C6D"/>
    <w:multiLevelType w:val="hybridMultilevel"/>
    <w:tmpl w:val="D05AA1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7DD3CE7"/>
    <w:multiLevelType w:val="hybridMultilevel"/>
    <w:tmpl w:val="7F3E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0A0CAA"/>
    <w:multiLevelType w:val="hybridMultilevel"/>
    <w:tmpl w:val="8A08BA78"/>
    <w:lvl w:ilvl="0" w:tplc="93A491F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FD36048"/>
    <w:multiLevelType w:val="multilevel"/>
    <w:tmpl w:val="DE6EB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02C5078"/>
    <w:multiLevelType w:val="multilevel"/>
    <w:tmpl w:val="941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14154"/>
    <w:multiLevelType w:val="hybridMultilevel"/>
    <w:tmpl w:val="C7A6D154"/>
    <w:lvl w:ilvl="0" w:tplc="CDB646A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0">
    <w:nsid w:val="6C537957"/>
    <w:multiLevelType w:val="hybridMultilevel"/>
    <w:tmpl w:val="392A758A"/>
    <w:lvl w:ilvl="0" w:tplc="458C897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6E6A1C9D"/>
    <w:multiLevelType w:val="hybridMultilevel"/>
    <w:tmpl w:val="75C80F92"/>
    <w:lvl w:ilvl="0" w:tplc="67CC7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868F0"/>
    <w:multiLevelType w:val="hybridMultilevel"/>
    <w:tmpl w:val="63123904"/>
    <w:lvl w:ilvl="0" w:tplc="3AC4C8DE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0A23E9B"/>
    <w:multiLevelType w:val="multilevel"/>
    <w:tmpl w:val="5ACEF29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4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713310B0"/>
    <w:multiLevelType w:val="hybridMultilevel"/>
    <w:tmpl w:val="8EF01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F5452"/>
    <w:multiLevelType w:val="hybridMultilevel"/>
    <w:tmpl w:val="E3863FD2"/>
    <w:lvl w:ilvl="0" w:tplc="A8123CFC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78577D5E"/>
    <w:multiLevelType w:val="hybridMultilevel"/>
    <w:tmpl w:val="3EF80FA8"/>
    <w:lvl w:ilvl="0" w:tplc="A29A6932">
      <w:start w:val="1"/>
      <w:numFmt w:val="decimal"/>
      <w:lvlText w:val="%1)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8">
    <w:nsid w:val="7A1A79F7"/>
    <w:multiLevelType w:val="multilevel"/>
    <w:tmpl w:val="8202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7C19B4"/>
    <w:multiLevelType w:val="hybridMultilevel"/>
    <w:tmpl w:val="3E6AD5E2"/>
    <w:lvl w:ilvl="0" w:tplc="04190001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6"/>
  </w:num>
  <w:num w:numId="3">
    <w:abstractNumId w:val="23"/>
  </w:num>
  <w:num w:numId="4">
    <w:abstractNumId w:val="34"/>
  </w:num>
  <w:num w:numId="5">
    <w:abstractNumId w:val="29"/>
  </w:num>
  <w:num w:numId="6">
    <w:abstractNumId w:val="20"/>
  </w:num>
  <w:num w:numId="7">
    <w:abstractNumId w:val="19"/>
  </w:num>
  <w:num w:numId="8">
    <w:abstractNumId w:val="27"/>
  </w:num>
  <w:num w:numId="9">
    <w:abstractNumId w:val="3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9"/>
  </w:num>
  <w:num w:numId="13">
    <w:abstractNumId w:val="17"/>
  </w:num>
  <w:num w:numId="14">
    <w:abstractNumId w:val="37"/>
  </w:num>
  <w:num w:numId="15">
    <w:abstractNumId w:val="18"/>
  </w:num>
  <w:num w:numId="16">
    <w:abstractNumId w:val="1"/>
  </w:num>
  <w:num w:numId="17">
    <w:abstractNumId w:val="13"/>
  </w:num>
  <w:num w:numId="18">
    <w:abstractNumId w:val="38"/>
  </w:num>
  <w:num w:numId="19">
    <w:abstractNumId w:val="6"/>
  </w:num>
  <w:num w:numId="20">
    <w:abstractNumId w:val="14"/>
  </w:num>
  <w:num w:numId="21">
    <w:abstractNumId w:val="30"/>
  </w:num>
  <w:num w:numId="22">
    <w:abstractNumId w:val="0"/>
  </w:num>
  <w:num w:numId="23">
    <w:abstractNumId w:val="15"/>
  </w:num>
  <w:num w:numId="24">
    <w:abstractNumId w:val="12"/>
  </w:num>
  <w:num w:numId="25">
    <w:abstractNumId w:val="16"/>
  </w:num>
  <w:num w:numId="26">
    <w:abstractNumId w:val="36"/>
  </w:num>
  <w:num w:numId="27">
    <w:abstractNumId w:val="21"/>
  </w:num>
  <w:num w:numId="28">
    <w:abstractNumId w:val="25"/>
  </w:num>
  <w:num w:numId="29">
    <w:abstractNumId w:val="10"/>
  </w:num>
  <w:num w:numId="30">
    <w:abstractNumId w:val="7"/>
  </w:num>
  <w:num w:numId="31">
    <w:abstractNumId w:val="8"/>
  </w:num>
  <w:num w:numId="32">
    <w:abstractNumId w:val="22"/>
  </w:num>
  <w:num w:numId="33">
    <w:abstractNumId w:val="35"/>
  </w:num>
  <w:num w:numId="34">
    <w:abstractNumId w:val="11"/>
  </w:num>
  <w:num w:numId="35">
    <w:abstractNumId w:val="28"/>
  </w:num>
  <w:num w:numId="36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E9"/>
    <w:rsid w:val="000010B6"/>
    <w:rsid w:val="00011B24"/>
    <w:rsid w:val="00017FDF"/>
    <w:rsid w:val="00021B7C"/>
    <w:rsid w:val="00030D18"/>
    <w:rsid w:val="00037E57"/>
    <w:rsid w:val="00041593"/>
    <w:rsid w:val="000431F5"/>
    <w:rsid w:val="00044A06"/>
    <w:rsid w:val="000458ED"/>
    <w:rsid w:val="00074256"/>
    <w:rsid w:val="0009369F"/>
    <w:rsid w:val="0009592C"/>
    <w:rsid w:val="000A0BBC"/>
    <w:rsid w:val="000B3184"/>
    <w:rsid w:val="000B334F"/>
    <w:rsid w:val="000C0710"/>
    <w:rsid w:val="000C57B7"/>
    <w:rsid w:val="000C7117"/>
    <w:rsid w:val="000D26B1"/>
    <w:rsid w:val="000D356B"/>
    <w:rsid w:val="000D4D00"/>
    <w:rsid w:val="000E287E"/>
    <w:rsid w:val="000E385E"/>
    <w:rsid w:val="000E43B6"/>
    <w:rsid w:val="000F7216"/>
    <w:rsid w:val="00102F56"/>
    <w:rsid w:val="00104448"/>
    <w:rsid w:val="00111CB9"/>
    <w:rsid w:val="0011347D"/>
    <w:rsid w:val="00117C0C"/>
    <w:rsid w:val="00121914"/>
    <w:rsid w:val="00125DEF"/>
    <w:rsid w:val="00134BC4"/>
    <w:rsid w:val="0013563D"/>
    <w:rsid w:val="00165840"/>
    <w:rsid w:val="00180B2F"/>
    <w:rsid w:val="00181030"/>
    <w:rsid w:val="00191CB7"/>
    <w:rsid w:val="00195072"/>
    <w:rsid w:val="001A2A1D"/>
    <w:rsid w:val="001B1687"/>
    <w:rsid w:val="001B65F0"/>
    <w:rsid w:val="001B7E6B"/>
    <w:rsid w:val="001C37AA"/>
    <w:rsid w:val="001C7CD6"/>
    <w:rsid w:val="001D7301"/>
    <w:rsid w:val="001E5D41"/>
    <w:rsid w:val="001E76D2"/>
    <w:rsid w:val="0020000B"/>
    <w:rsid w:val="00202A73"/>
    <w:rsid w:val="002204B7"/>
    <w:rsid w:val="00233F55"/>
    <w:rsid w:val="0024099C"/>
    <w:rsid w:val="00272174"/>
    <w:rsid w:val="00276C6C"/>
    <w:rsid w:val="0028001C"/>
    <w:rsid w:val="002A3721"/>
    <w:rsid w:val="002A4AE3"/>
    <w:rsid w:val="002B19DE"/>
    <w:rsid w:val="002D4BFE"/>
    <w:rsid w:val="002E13EB"/>
    <w:rsid w:val="002F4E28"/>
    <w:rsid w:val="00300963"/>
    <w:rsid w:val="0031325B"/>
    <w:rsid w:val="0032567F"/>
    <w:rsid w:val="00325AC7"/>
    <w:rsid w:val="00356BD7"/>
    <w:rsid w:val="00362137"/>
    <w:rsid w:val="00362B28"/>
    <w:rsid w:val="003806A8"/>
    <w:rsid w:val="00387351"/>
    <w:rsid w:val="003942B3"/>
    <w:rsid w:val="003C69F7"/>
    <w:rsid w:val="003D3AF3"/>
    <w:rsid w:val="003E4CD6"/>
    <w:rsid w:val="0040764C"/>
    <w:rsid w:val="00411AFD"/>
    <w:rsid w:val="00423FC8"/>
    <w:rsid w:val="00430CC4"/>
    <w:rsid w:val="004469B6"/>
    <w:rsid w:val="004600AF"/>
    <w:rsid w:val="004639A7"/>
    <w:rsid w:val="00470D08"/>
    <w:rsid w:val="0047604D"/>
    <w:rsid w:val="00487FAB"/>
    <w:rsid w:val="004949D7"/>
    <w:rsid w:val="004A4A8B"/>
    <w:rsid w:val="004A7C11"/>
    <w:rsid w:val="004A7D4E"/>
    <w:rsid w:val="004B14F7"/>
    <w:rsid w:val="004B1506"/>
    <w:rsid w:val="004B4878"/>
    <w:rsid w:val="004B566C"/>
    <w:rsid w:val="004C1D1D"/>
    <w:rsid w:val="004C4235"/>
    <w:rsid w:val="004D3EB1"/>
    <w:rsid w:val="004E25B7"/>
    <w:rsid w:val="004F33A1"/>
    <w:rsid w:val="004F4E78"/>
    <w:rsid w:val="004F7F26"/>
    <w:rsid w:val="005079F2"/>
    <w:rsid w:val="00507E75"/>
    <w:rsid w:val="0051629E"/>
    <w:rsid w:val="005171FF"/>
    <w:rsid w:val="0052707B"/>
    <w:rsid w:val="00531D61"/>
    <w:rsid w:val="0053232E"/>
    <w:rsid w:val="00541C66"/>
    <w:rsid w:val="00546713"/>
    <w:rsid w:val="00547887"/>
    <w:rsid w:val="00560E4C"/>
    <w:rsid w:val="005617B9"/>
    <w:rsid w:val="005730F1"/>
    <w:rsid w:val="005A4608"/>
    <w:rsid w:val="005A63EC"/>
    <w:rsid w:val="005B2426"/>
    <w:rsid w:val="005B30DF"/>
    <w:rsid w:val="005B3FB8"/>
    <w:rsid w:val="005C1C1D"/>
    <w:rsid w:val="005C1CDA"/>
    <w:rsid w:val="005D5921"/>
    <w:rsid w:val="005E5077"/>
    <w:rsid w:val="005F5ACC"/>
    <w:rsid w:val="005F5E27"/>
    <w:rsid w:val="00614DD1"/>
    <w:rsid w:val="00620E36"/>
    <w:rsid w:val="00630866"/>
    <w:rsid w:val="006472EC"/>
    <w:rsid w:val="00653E6B"/>
    <w:rsid w:val="00653F3C"/>
    <w:rsid w:val="0065601E"/>
    <w:rsid w:val="006565E9"/>
    <w:rsid w:val="00657D78"/>
    <w:rsid w:val="00664A6A"/>
    <w:rsid w:val="00675473"/>
    <w:rsid w:val="00684649"/>
    <w:rsid w:val="006910C2"/>
    <w:rsid w:val="00697D7B"/>
    <w:rsid w:val="006B1A28"/>
    <w:rsid w:val="006B3A83"/>
    <w:rsid w:val="006C1016"/>
    <w:rsid w:val="006C57B9"/>
    <w:rsid w:val="006E4EE2"/>
    <w:rsid w:val="00702FCC"/>
    <w:rsid w:val="00703A2B"/>
    <w:rsid w:val="00705360"/>
    <w:rsid w:val="007142BB"/>
    <w:rsid w:val="0072235B"/>
    <w:rsid w:val="0072517E"/>
    <w:rsid w:val="0072631B"/>
    <w:rsid w:val="00732E5C"/>
    <w:rsid w:val="00747FB6"/>
    <w:rsid w:val="00752CA8"/>
    <w:rsid w:val="00756525"/>
    <w:rsid w:val="0077356D"/>
    <w:rsid w:val="00773E2E"/>
    <w:rsid w:val="00777047"/>
    <w:rsid w:val="00783789"/>
    <w:rsid w:val="007846E2"/>
    <w:rsid w:val="007A3CDA"/>
    <w:rsid w:val="007B00B7"/>
    <w:rsid w:val="007B7ADC"/>
    <w:rsid w:val="007C68E5"/>
    <w:rsid w:val="007D3B08"/>
    <w:rsid w:val="007E5EDB"/>
    <w:rsid w:val="007E6F07"/>
    <w:rsid w:val="007F1CC4"/>
    <w:rsid w:val="007F413B"/>
    <w:rsid w:val="00802BE9"/>
    <w:rsid w:val="00817CA7"/>
    <w:rsid w:val="00823F2F"/>
    <w:rsid w:val="00833976"/>
    <w:rsid w:val="00836A5F"/>
    <w:rsid w:val="0085623A"/>
    <w:rsid w:val="00861D32"/>
    <w:rsid w:val="00862FF5"/>
    <w:rsid w:val="00866386"/>
    <w:rsid w:val="008834D0"/>
    <w:rsid w:val="00884214"/>
    <w:rsid w:val="00891187"/>
    <w:rsid w:val="008B794A"/>
    <w:rsid w:val="008C231A"/>
    <w:rsid w:val="008C3609"/>
    <w:rsid w:val="008C3806"/>
    <w:rsid w:val="008C5DE4"/>
    <w:rsid w:val="008C5F84"/>
    <w:rsid w:val="008E7CC5"/>
    <w:rsid w:val="00903C5B"/>
    <w:rsid w:val="009042FA"/>
    <w:rsid w:val="00920792"/>
    <w:rsid w:val="009218B0"/>
    <w:rsid w:val="0093257B"/>
    <w:rsid w:val="00936A48"/>
    <w:rsid w:val="009470A2"/>
    <w:rsid w:val="00952027"/>
    <w:rsid w:val="009607EB"/>
    <w:rsid w:val="009629FD"/>
    <w:rsid w:val="00967AA1"/>
    <w:rsid w:val="0098312E"/>
    <w:rsid w:val="00986FDB"/>
    <w:rsid w:val="009B5FEE"/>
    <w:rsid w:val="009C2753"/>
    <w:rsid w:val="009C5FEB"/>
    <w:rsid w:val="00A026CC"/>
    <w:rsid w:val="00A02E46"/>
    <w:rsid w:val="00A1154D"/>
    <w:rsid w:val="00A3663B"/>
    <w:rsid w:val="00A44139"/>
    <w:rsid w:val="00A44B03"/>
    <w:rsid w:val="00A620B2"/>
    <w:rsid w:val="00A6487B"/>
    <w:rsid w:val="00A80C39"/>
    <w:rsid w:val="00A827BE"/>
    <w:rsid w:val="00A836DD"/>
    <w:rsid w:val="00A8510B"/>
    <w:rsid w:val="00A86D91"/>
    <w:rsid w:val="00A90744"/>
    <w:rsid w:val="00A92910"/>
    <w:rsid w:val="00A97C0E"/>
    <w:rsid w:val="00AA2775"/>
    <w:rsid w:val="00AA4953"/>
    <w:rsid w:val="00AA7AE5"/>
    <w:rsid w:val="00AB5265"/>
    <w:rsid w:val="00AC4D92"/>
    <w:rsid w:val="00AE42C0"/>
    <w:rsid w:val="00AE7351"/>
    <w:rsid w:val="00B06485"/>
    <w:rsid w:val="00B1294D"/>
    <w:rsid w:val="00B1556F"/>
    <w:rsid w:val="00B22F4B"/>
    <w:rsid w:val="00B255E6"/>
    <w:rsid w:val="00B34C33"/>
    <w:rsid w:val="00B42AE1"/>
    <w:rsid w:val="00B44540"/>
    <w:rsid w:val="00B54BB9"/>
    <w:rsid w:val="00B760EE"/>
    <w:rsid w:val="00B7774F"/>
    <w:rsid w:val="00B96F85"/>
    <w:rsid w:val="00BA4677"/>
    <w:rsid w:val="00BB176C"/>
    <w:rsid w:val="00BB3CA0"/>
    <w:rsid w:val="00BC3FA9"/>
    <w:rsid w:val="00BC4D9A"/>
    <w:rsid w:val="00BE2109"/>
    <w:rsid w:val="00BF0D7D"/>
    <w:rsid w:val="00C059A3"/>
    <w:rsid w:val="00C06C89"/>
    <w:rsid w:val="00C06D2B"/>
    <w:rsid w:val="00C23107"/>
    <w:rsid w:val="00C304A0"/>
    <w:rsid w:val="00C458DB"/>
    <w:rsid w:val="00C50528"/>
    <w:rsid w:val="00C50B55"/>
    <w:rsid w:val="00C5402E"/>
    <w:rsid w:val="00C54CCA"/>
    <w:rsid w:val="00C574C9"/>
    <w:rsid w:val="00C634C8"/>
    <w:rsid w:val="00C64984"/>
    <w:rsid w:val="00C65390"/>
    <w:rsid w:val="00C6628A"/>
    <w:rsid w:val="00C7406E"/>
    <w:rsid w:val="00C76515"/>
    <w:rsid w:val="00C77CB3"/>
    <w:rsid w:val="00C94802"/>
    <w:rsid w:val="00C9554D"/>
    <w:rsid w:val="00C95CEC"/>
    <w:rsid w:val="00C971AB"/>
    <w:rsid w:val="00C97436"/>
    <w:rsid w:val="00CB3F38"/>
    <w:rsid w:val="00CB5380"/>
    <w:rsid w:val="00CB6530"/>
    <w:rsid w:val="00CC1194"/>
    <w:rsid w:val="00CC5DFA"/>
    <w:rsid w:val="00CC7B6A"/>
    <w:rsid w:val="00CD24A9"/>
    <w:rsid w:val="00CD692A"/>
    <w:rsid w:val="00CD7017"/>
    <w:rsid w:val="00CD77B8"/>
    <w:rsid w:val="00CE2F6E"/>
    <w:rsid w:val="00CF0665"/>
    <w:rsid w:val="00CF3B48"/>
    <w:rsid w:val="00CF7D45"/>
    <w:rsid w:val="00D01F5A"/>
    <w:rsid w:val="00D02AD5"/>
    <w:rsid w:val="00D02B53"/>
    <w:rsid w:val="00D07F65"/>
    <w:rsid w:val="00D15EFB"/>
    <w:rsid w:val="00D362A3"/>
    <w:rsid w:val="00D37786"/>
    <w:rsid w:val="00D41D9B"/>
    <w:rsid w:val="00D562EC"/>
    <w:rsid w:val="00D565D9"/>
    <w:rsid w:val="00D9100F"/>
    <w:rsid w:val="00D91DEE"/>
    <w:rsid w:val="00DA1984"/>
    <w:rsid w:val="00DA2B7E"/>
    <w:rsid w:val="00DA541B"/>
    <w:rsid w:val="00DC222E"/>
    <w:rsid w:val="00DC5861"/>
    <w:rsid w:val="00DE0591"/>
    <w:rsid w:val="00E05D5D"/>
    <w:rsid w:val="00E17EA8"/>
    <w:rsid w:val="00E32B0D"/>
    <w:rsid w:val="00E44879"/>
    <w:rsid w:val="00E45E94"/>
    <w:rsid w:val="00E50142"/>
    <w:rsid w:val="00E568EF"/>
    <w:rsid w:val="00E945EF"/>
    <w:rsid w:val="00E96C24"/>
    <w:rsid w:val="00EB1C80"/>
    <w:rsid w:val="00EB3EF1"/>
    <w:rsid w:val="00EF251B"/>
    <w:rsid w:val="00EF5246"/>
    <w:rsid w:val="00EF7BF6"/>
    <w:rsid w:val="00F03EAB"/>
    <w:rsid w:val="00F3774E"/>
    <w:rsid w:val="00F46F1F"/>
    <w:rsid w:val="00F57098"/>
    <w:rsid w:val="00F822AF"/>
    <w:rsid w:val="00F92BFB"/>
    <w:rsid w:val="00FA307A"/>
    <w:rsid w:val="00FC43FB"/>
    <w:rsid w:val="00FD3892"/>
    <w:rsid w:val="00FD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9D5CA-AD98-41CD-A0BA-D94D868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2BE9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823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0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02BE9"/>
    <w:pPr>
      <w:keepNext/>
      <w:spacing w:after="0" w:line="-439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02BE9"/>
    <w:pPr>
      <w:keepNext/>
      <w:spacing w:after="0" w:line="-439" w:lineRule="auto"/>
      <w:jc w:val="center"/>
      <w:outlineLvl w:val="3"/>
    </w:pPr>
    <w:rPr>
      <w:rFonts w:ascii="Times New Roman" w:eastAsia="Times New Roman" w:hAnsi="Times New Roman"/>
      <w:i/>
      <w:sz w:val="28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A44B03"/>
    <w:pPr>
      <w:keepNext/>
      <w:keepLines/>
      <w:spacing w:before="200" w:after="0" w:line="240" w:lineRule="auto"/>
      <w:outlineLvl w:val="4"/>
    </w:pPr>
    <w:rPr>
      <w:rFonts w:eastAsia="MS Gothic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21B7C"/>
    <w:pPr>
      <w:keepNext/>
      <w:keepLines/>
      <w:spacing w:before="200" w:after="0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02BE9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80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02BE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802B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02BE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1">
    <w:name w:val="Body Text 2"/>
    <w:basedOn w:val="a0"/>
    <w:link w:val="22"/>
    <w:semiHidden/>
    <w:unhideWhenUsed/>
    <w:rsid w:val="00802BE9"/>
    <w:pPr>
      <w:spacing w:after="0" w:line="240" w:lineRule="auto"/>
      <w:ind w:right="-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802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0"/>
    <w:unhideWhenUsed/>
    <w:rsid w:val="00802BE9"/>
    <w:pPr>
      <w:spacing w:after="0" w:line="240" w:lineRule="auto"/>
      <w:ind w:left="-142" w:right="850" w:firstLine="50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697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Символ нумерации"/>
    <w:rsid w:val="00697D7B"/>
  </w:style>
  <w:style w:type="paragraph" w:customStyle="1" w:styleId="ConsPlusCell">
    <w:name w:val="ConsPlusCell"/>
    <w:uiPriority w:val="99"/>
    <w:rsid w:val="001C7C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A6487B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23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276C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59"/>
    <w:rsid w:val="00702F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0"/>
    <w:link w:val="ac"/>
    <w:uiPriority w:val="99"/>
    <w:unhideWhenUsed/>
    <w:rsid w:val="001D7301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1D7301"/>
    <w:rPr>
      <w:rFonts w:ascii="Cambria" w:eastAsia="MS Mincho" w:hAnsi="Cambria" w:cs="Times New Roman"/>
      <w:sz w:val="24"/>
      <w:szCs w:val="24"/>
      <w:lang w:eastAsia="ru-RU"/>
    </w:rPr>
  </w:style>
  <w:style w:type="character" w:styleId="ad">
    <w:name w:val="page number"/>
    <w:basedOn w:val="a1"/>
    <w:uiPriority w:val="99"/>
    <w:semiHidden/>
    <w:unhideWhenUsed/>
    <w:rsid w:val="001D7301"/>
  </w:style>
  <w:style w:type="paragraph" w:styleId="ae">
    <w:name w:val="Normal (Web)"/>
    <w:basedOn w:val="a0"/>
    <w:link w:val="af"/>
    <w:rsid w:val="00011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20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0431F5"/>
  </w:style>
  <w:style w:type="paragraph" w:styleId="af0">
    <w:name w:val="Body Text"/>
    <w:basedOn w:val="a0"/>
    <w:link w:val="af1"/>
    <w:unhideWhenUsed/>
    <w:rsid w:val="00B54BB9"/>
    <w:pPr>
      <w:spacing w:after="120"/>
    </w:pPr>
  </w:style>
  <w:style w:type="character" w:customStyle="1" w:styleId="af1">
    <w:name w:val="Основной текст Знак"/>
    <w:basedOn w:val="a1"/>
    <w:link w:val="af0"/>
    <w:rsid w:val="00B54BB9"/>
    <w:rPr>
      <w:rFonts w:ascii="Calibri" w:eastAsia="Calibri" w:hAnsi="Calibri" w:cs="Times New Roman"/>
    </w:rPr>
  </w:style>
  <w:style w:type="character" w:customStyle="1" w:styleId="news">
    <w:name w:val="news"/>
    <w:rsid w:val="00233F55"/>
  </w:style>
  <w:style w:type="paragraph" w:customStyle="1" w:styleId="ConsTitle">
    <w:name w:val="ConsTitle"/>
    <w:uiPriority w:val="99"/>
    <w:rsid w:val="00233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">
    <w:name w:val="Обычный (веб) Знак"/>
    <w:link w:val="ae"/>
    <w:locked/>
    <w:rsid w:val="005C1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C1C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5C1CDA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ep">
    <w:name w:val="ep"/>
    <w:basedOn w:val="a1"/>
    <w:rsid w:val="005C1CDA"/>
  </w:style>
  <w:style w:type="character" w:styleId="af2">
    <w:name w:val="Strong"/>
    <w:qFormat/>
    <w:rsid w:val="005C1CDA"/>
    <w:rPr>
      <w:b/>
      <w:bCs/>
    </w:rPr>
  </w:style>
  <w:style w:type="paragraph" w:customStyle="1" w:styleId="Style5">
    <w:name w:val="Style5"/>
    <w:basedOn w:val="a0"/>
    <w:rsid w:val="005C1CDA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5C1CDA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1"/>
    <w:link w:val="5"/>
    <w:uiPriority w:val="99"/>
    <w:rsid w:val="00A44B03"/>
    <w:rPr>
      <w:rFonts w:ascii="Calibri" w:eastAsia="MS Gothic" w:hAnsi="Calibri" w:cs="Times New Roman"/>
      <w:color w:val="243F60"/>
      <w:sz w:val="20"/>
      <w:szCs w:val="20"/>
    </w:rPr>
  </w:style>
  <w:style w:type="paragraph" w:styleId="af3">
    <w:name w:val="Document Map"/>
    <w:basedOn w:val="a0"/>
    <w:link w:val="af4"/>
    <w:uiPriority w:val="99"/>
    <w:semiHidden/>
    <w:unhideWhenUsed/>
    <w:rsid w:val="00A44B03"/>
    <w:pPr>
      <w:spacing w:after="0" w:line="240" w:lineRule="auto"/>
    </w:pPr>
    <w:rPr>
      <w:rFonts w:ascii="Lucida Grande CY" w:eastAsia="MS Mincho" w:hAnsi="Lucida Grande CY"/>
      <w:sz w:val="20"/>
      <w:szCs w:val="20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A44B03"/>
    <w:rPr>
      <w:rFonts w:ascii="Lucida Grande CY" w:eastAsia="MS Mincho" w:hAnsi="Lucida Grande CY" w:cs="Times New Roman"/>
      <w:sz w:val="20"/>
      <w:szCs w:val="20"/>
    </w:rPr>
  </w:style>
  <w:style w:type="paragraph" w:customStyle="1" w:styleId="af5">
    <w:name w:val="Основной стиль"/>
    <w:basedOn w:val="a0"/>
    <w:link w:val="af6"/>
    <w:uiPriority w:val="99"/>
    <w:rsid w:val="00A44B03"/>
    <w:pPr>
      <w:spacing w:after="0" w:line="240" w:lineRule="auto"/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6">
    <w:name w:val="Основной стиль Знак"/>
    <w:link w:val="af5"/>
    <w:uiPriority w:val="99"/>
    <w:locked/>
    <w:rsid w:val="00A44B03"/>
    <w:rPr>
      <w:rFonts w:ascii="Arial" w:eastAsia="MS ??" w:hAnsi="Arial" w:cs="Times New Roman"/>
      <w:sz w:val="20"/>
      <w:szCs w:val="28"/>
    </w:rPr>
  </w:style>
  <w:style w:type="character" w:styleId="af7">
    <w:name w:val="annotation reference"/>
    <w:uiPriority w:val="99"/>
    <w:rsid w:val="00A44B03"/>
    <w:rPr>
      <w:rFonts w:cs="Times New Roman"/>
      <w:sz w:val="16"/>
    </w:rPr>
  </w:style>
  <w:style w:type="paragraph" w:styleId="af8">
    <w:name w:val="annotation text"/>
    <w:basedOn w:val="a0"/>
    <w:link w:val="af9"/>
    <w:uiPriority w:val="99"/>
    <w:rsid w:val="00A44B03"/>
    <w:pPr>
      <w:spacing w:after="0" w:line="240" w:lineRule="auto"/>
    </w:pPr>
    <w:rPr>
      <w:rFonts w:ascii="Times New Roman" w:eastAsia="MS ??" w:hAnsi="Times New Roman"/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A44B03"/>
    <w:rPr>
      <w:rFonts w:ascii="Times New Roman" w:eastAsia="MS ??" w:hAnsi="Times New Roman" w:cs="Times New Roman"/>
      <w:sz w:val="20"/>
      <w:szCs w:val="20"/>
    </w:rPr>
  </w:style>
  <w:style w:type="character" w:styleId="afa">
    <w:name w:val="Hyperlink"/>
    <w:uiPriority w:val="99"/>
    <w:rsid w:val="00A44B03"/>
    <w:rPr>
      <w:rFonts w:cs="Times New Roman"/>
      <w:color w:val="0000FF"/>
      <w:u w:val="single"/>
    </w:rPr>
  </w:style>
  <w:style w:type="paragraph" w:customStyle="1" w:styleId="afb">
    <w:name w:val="Стиль глав правил"/>
    <w:basedOn w:val="a0"/>
    <w:uiPriority w:val="99"/>
    <w:rsid w:val="00A44B03"/>
    <w:pPr>
      <w:spacing w:before="200" w:after="0" w:line="240" w:lineRule="auto"/>
      <w:jc w:val="center"/>
      <w:outlineLvl w:val="0"/>
    </w:pPr>
    <w:rPr>
      <w:rFonts w:ascii="Times New Roman" w:eastAsia="MS ??" w:hAnsi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A44B03"/>
    <w:pPr>
      <w:numPr>
        <w:numId w:val="4"/>
      </w:numPr>
    </w:pPr>
  </w:style>
  <w:style w:type="paragraph" w:customStyle="1" w:styleId="a">
    <w:name w:val="ВидыДеятельности"/>
    <w:basedOn w:val="a0"/>
    <w:uiPriority w:val="99"/>
    <w:rsid w:val="00A44B03"/>
    <w:pPr>
      <w:numPr>
        <w:numId w:val="5"/>
      </w:numPr>
      <w:tabs>
        <w:tab w:val="left" w:pos="851"/>
      </w:tabs>
      <w:spacing w:after="80" w:line="240" w:lineRule="auto"/>
      <w:jc w:val="both"/>
    </w:pPr>
    <w:rPr>
      <w:rFonts w:ascii="Arial" w:eastAsia="MS ??" w:hAnsi="Arial"/>
      <w:szCs w:val="20"/>
      <w:lang w:eastAsia="ru-RU"/>
    </w:rPr>
  </w:style>
  <w:style w:type="paragraph" w:customStyle="1" w:styleId="afc">
    <w:name w:val="Стиль названия"/>
    <w:basedOn w:val="a0"/>
    <w:uiPriority w:val="99"/>
    <w:rsid w:val="00A44B03"/>
    <w:pPr>
      <w:spacing w:after="60" w:line="240" w:lineRule="auto"/>
      <w:ind w:firstLine="680"/>
      <w:jc w:val="both"/>
    </w:pPr>
    <w:rPr>
      <w:rFonts w:ascii="Arial" w:eastAsia="MS ??" w:hAnsi="Arial"/>
      <w:b/>
      <w:i/>
      <w:sz w:val="24"/>
      <w:szCs w:val="28"/>
      <w:lang w:eastAsia="ru-RU"/>
    </w:rPr>
  </w:style>
  <w:style w:type="paragraph" w:styleId="afd">
    <w:name w:val="footer"/>
    <w:basedOn w:val="a0"/>
    <w:link w:val="afe"/>
    <w:uiPriority w:val="99"/>
    <w:unhideWhenUsed/>
    <w:rsid w:val="00A44B03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e">
    <w:name w:val="Нижний колонтитул Знак"/>
    <w:basedOn w:val="a1"/>
    <w:link w:val="afd"/>
    <w:uiPriority w:val="99"/>
    <w:rsid w:val="00A44B03"/>
    <w:rPr>
      <w:rFonts w:ascii="Cambria" w:eastAsia="MS Mincho" w:hAnsi="Cambria" w:cs="Times New Roman"/>
      <w:sz w:val="24"/>
      <w:szCs w:val="24"/>
    </w:rPr>
  </w:style>
  <w:style w:type="paragraph" w:styleId="aff">
    <w:name w:val="annotation subject"/>
    <w:basedOn w:val="af8"/>
    <w:next w:val="af8"/>
    <w:link w:val="aff0"/>
    <w:uiPriority w:val="99"/>
    <w:semiHidden/>
    <w:unhideWhenUsed/>
    <w:rsid w:val="00A44B03"/>
    <w:rPr>
      <w:b/>
      <w:bCs/>
    </w:rPr>
  </w:style>
  <w:style w:type="character" w:customStyle="1" w:styleId="aff0">
    <w:name w:val="Тема примечания Знак"/>
    <w:basedOn w:val="af9"/>
    <w:link w:val="aff"/>
    <w:uiPriority w:val="99"/>
    <w:semiHidden/>
    <w:rsid w:val="00A44B03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western">
    <w:name w:val="western"/>
    <w:basedOn w:val="a0"/>
    <w:rsid w:val="007142BB"/>
    <w:pPr>
      <w:spacing w:before="100" w:beforeAutospacing="1" w:after="142" w:line="288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2"/>
    <w:next w:val="aa"/>
    <w:rsid w:val="0046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uiPriority w:val="9"/>
    <w:semiHidden/>
    <w:rsid w:val="00021B7C"/>
    <w:rPr>
      <w:rFonts w:ascii="Calibri Light" w:eastAsia="Times New Roman" w:hAnsi="Calibri Light" w:cs="Times New Roman"/>
      <w:color w:val="1F4D78"/>
      <w:sz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021B7C"/>
  </w:style>
  <w:style w:type="paragraph" w:customStyle="1" w:styleId="Default">
    <w:name w:val="Default"/>
    <w:rsid w:val="00021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021B7C"/>
    <w:pPr>
      <w:keepNext/>
      <w:keepLines/>
      <w:spacing w:before="40" w:after="0" w:line="266" w:lineRule="auto"/>
      <w:ind w:left="1020" w:firstLine="698"/>
      <w:jc w:val="both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021B7C"/>
  </w:style>
  <w:style w:type="table" w:customStyle="1" w:styleId="TableGrid">
    <w:name w:val="TableGrid"/>
    <w:rsid w:val="00021B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0">
    <w:name w:val="Заголовок 6 Знак1"/>
    <w:basedOn w:val="a1"/>
    <w:uiPriority w:val="9"/>
    <w:semiHidden/>
    <w:rsid w:val="00021B7C"/>
    <w:rPr>
      <w:rFonts w:ascii="Cambria" w:eastAsia="Times New Roman" w:hAnsi="Cambria" w:cs="Times New Roman"/>
      <w:i/>
      <w:iCs/>
      <w:color w:val="243F60"/>
    </w:rPr>
  </w:style>
  <w:style w:type="numbering" w:customStyle="1" w:styleId="23">
    <w:name w:val="Нет списка2"/>
    <w:next w:val="a3"/>
    <w:uiPriority w:val="99"/>
    <w:semiHidden/>
    <w:unhideWhenUsed/>
    <w:rsid w:val="000C7117"/>
  </w:style>
  <w:style w:type="table" w:customStyle="1" w:styleId="24">
    <w:name w:val="Сетка таблицы2"/>
    <w:basedOn w:val="a2"/>
    <w:next w:val="aa"/>
    <w:rsid w:val="008C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0"/>
    <w:next w:val="a0"/>
    <w:link w:val="aff2"/>
    <w:uiPriority w:val="10"/>
    <w:qFormat/>
    <w:rsid w:val="00653E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2">
    <w:name w:val="Название Знак"/>
    <w:basedOn w:val="a1"/>
    <w:link w:val="aff1"/>
    <w:uiPriority w:val="10"/>
    <w:rsid w:val="00653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31">
    <w:name w:val="Сетка таблицы3"/>
    <w:basedOn w:val="a2"/>
    <w:next w:val="aa"/>
    <w:uiPriority w:val="59"/>
    <w:rsid w:val="000415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2">
    <w:name w:val="Нет списка3"/>
    <w:next w:val="a3"/>
    <w:uiPriority w:val="99"/>
    <w:semiHidden/>
    <w:unhideWhenUsed/>
    <w:rsid w:val="003C69F7"/>
  </w:style>
  <w:style w:type="table" w:customStyle="1" w:styleId="41">
    <w:name w:val="Сетка таблицы4"/>
    <w:basedOn w:val="a2"/>
    <w:next w:val="aa"/>
    <w:uiPriority w:val="59"/>
    <w:rsid w:val="003C69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Гипертекстовая ссылка"/>
    <w:uiPriority w:val="99"/>
    <w:rsid w:val="003C69F7"/>
    <w:rPr>
      <w:rFonts w:cs="Times New Roman"/>
      <w:b w:val="0"/>
      <w:color w:val="106BBE"/>
    </w:rPr>
  </w:style>
  <w:style w:type="paragraph" w:customStyle="1" w:styleId="s1">
    <w:name w:val="s_1"/>
    <w:basedOn w:val="a0"/>
    <w:rsid w:val="003C6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2">
    <w:name w:val="Нет списка4"/>
    <w:next w:val="a3"/>
    <w:uiPriority w:val="99"/>
    <w:semiHidden/>
    <w:unhideWhenUsed/>
    <w:rsid w:val="00C76515"/>
  </w:style>
  <w:style w:type="table" w:customStyle="1" w:styleId="51">
    <w:name w:val="Сетка таблицы5"/>
    <w:basedOn w:val="a2"/>
    <w:next w:val="aa"/>
    <w:uiPriority w:val="39"/>
    <w:rsid w:val="000C0710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 Indent"/>
    <w:basedOn w:val="a0"/>
    <w:link w:val="aff5"/>
    <w:uiPriority w:val="99"/>
    <w:semiHidden/>
    <w:unhideWhenUsed/>
    <w:rsid w:val="00037E57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uiPriority w:val="99"/>
    <w:semiHidden/>
    <w:rsid w:val="00037E57"/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037E57"/>
  </w:style>
  <w:style w:type="table" w:customStyle="1" w:styleId="62">
    <w:name w:val="Сетка таблицы6"/>
    <w:basedOn w:val="a2"/>
    <w:next w:val="aa"/>
    <w:uiPriority w:val="59"/>
    <w:rsid w:val="007B0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inel-cherkassy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31AE5-7F55-4F27-AC76-64F1D998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</cp:revision>
  <cp:lastPrinted>2025-09-30T11:36:00Z</cp:lastPrinted>
  <dcterms:created xsi:type="dcterms:W3CDTF">2026-02-09T04:59:00Z</dcterms:created>
  <dcterms:modified xsi:type="dcterms:W3CDTF">2026-02-09T04:59:00Z</dcterms:modified>
</cp:coreProperties>
</file>