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794889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794889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13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</w:t>
      </w:r>
      <w:r w:rsidR="007F1CC4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февраля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7F1CC4" w:rsidRDefault="00FC7072" w:rsidP="00FC707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  </w:t>
      </w:r>
      <w:r w:rsidRPr="00FC7072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от 13.02.2026 г.  № 13</w:t>
      </w:r>
    </w:p>
    <w:p w:rsidR="00FC7072" w:rsidRDefault="00FC7072" w:rsidP="00FC707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FC7072" w:rsidRDefault="00FC7072" w:rsidP="00FC707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Об утверждении стоимости гарант</w:t>
      </w:r>
      <w:bookmarkStart w:id="0" w:name="_GoBack"/>
      <w:bookmarkEnd w:id="0"/>
      <w:r w:rsidRPr="00FC7072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ированного перечня услуг по погребению на территории сельского поселения Кабановка муниципального района Кинель-Черкасский Самарской области на 2026 год</w:t>
      </w:r>
    </w:p>
    <w:p w:rsidR="00FC7072" w:rsidRDefault="00FC7072" w:rsidP="00FC7072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В соответствии с Федеральным законом от</w:t>
      </w:r>
      <w:r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12.01.1996 № 8-ФЗ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«О погребении и похоронном деле», Федеральным законом от 06.10.2003</w:t>
      </w:r>
      <w:r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№ 131-ФЗ "Об общих принципах организации местного самоуправления в Российской Федерации", Администрация сельского поселения Кабановка муниципального района Кинель-Черкасский Самарской области 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ПОСТАНОВЛЯЕТ:</w:t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1. Утвердить стоимость услуг, предоставляемых согласно гарантированному перечню услуг по погребению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смерти, и граждан, подлежавших обязательному социальному страхованию на случай временной нетрудоспособности и в связи с материнством на день смерти, а так же умерших несовершеннолетних членов семей граждан, подлежавших обязательному социальному страхованию на случай временной 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нетрудоспособности и в связи с материнством на день смерти указанных членов семей, на территории сельского поселения Кабановка муниципального района Кинель-Черкасский Самарской области, с 1 февраля 2026 года в размере 9 678,63 рубля, согласно приложению 1 к настоящему постановлению.</w:t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2. Утвердить стоимость услуг, предоставляемых согласно гарантированному перечню услуг по погребению умерших, не подлежавших обязательному социальному страхованию на случай временной нетрудоспособности и в связи с материнством на день смерти пенсионеров, досрочно оформивших пенсию по предложению органов службы занятости 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 на территории сельского поселения Кабановка муниципального района Кинель-Черкасский Самарской области, с 1 февраля 2026 года в размере 9 678,63 рубля, согласно приложению 2 к настоящему постановлению.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ab/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3. Утвердить стоимость услуг, предоставляемых согласно гарантированному перечню услуг по погребению в случае рождения мертвого ребенка по истечении 154 дней беременности, на территории сельского поселения Кабановка муниципального района Кинель-Черкасский Самарской области, с 1 февраля 2026 года в размере 8 256,41 рубль, согласно приложению 3 к настоящему постановлению.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ab/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4. Утвердить стоимость услуг по погребению умерших,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пенсионерами, при отсутствии супруга, 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умерших, личность которых не установлена  на территории сельского поселения Кабановка муниципального района Кинель-Черкасский Самарской области, с 1 февраля 2026 года в размере 9 678,63 рубля, согласно приложению 4 к настоящему постановлению.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ab/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5. Утвердить стоимость услуг по погребению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 на территории сельского поселения Кабановка муниципального района Кинель-Черкасский Самарской области, с 1 февраля 2026 года в размере 8 419,63 рубля, согласно приложению 5 к настоящему постановлению.</w:t>
      </w: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ab/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6. Контроль за выполнением настоящего постановления оставляю за собой.</w:t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7. Опубликовать настоящее постановление в газете «Кабановские вести» и разместить на официальном сайте Администрации сельского поселения Кабановка муниципального района Кинель-Черкасский Самарской области.</w:t>
      </w:r>
    </w:p>
    <w:p w:rsidR="00FC7072" w:rsidRP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8. Настоящее постановление вступает в силу со дня его официального опубликования и распространяет свое действие на правоотношения, возникшие с 01.02.2026 года.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FC7072" w:rsidRDefault="00936ED1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Глава сельского поселения Кабановка                                            Ю.Г. Шаронов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FC7072" w:rsidRPr="00FC7072" w:rsidRDefault="00FC7072" w:rsidP="00FC7072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 1</w:t>
      </w:r>
    </w:p>
    <w:p w:rsidR="00FC7072" w:rsidRPr="00FC7072" w:rsidRDefault="00FC7072" w:rsidP="00FC7072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 постановлению Администрации</w:t>
      </w:r>
    </w:p>
    <w:p w:rsidR="00936ED1" w:rsidRDefault="00FC7072" w:rsidP="00FC7072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сельского поселения Кабановка </w:t>
      </w:r>
    </w:p>
    <w:p w:rsidR="00936ED1" w:rsidRDefault="00FC7072" w:rsidP="00FC7072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муниципального района Кинель-</w:t>
      </w:r>
    </w:p>
    <w:p w:rsidR="00FC7072" w:rsidRPr="00FC7072" w:rsidRDefault="00FC7072" w:rsidP="00FC7072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Черкасский Самарской области</w:t>
      </w:r>
    </w:p>
    <w:p w:rsidR="00FC7072" w:rsidRDefault="00FC7072" w:rsidP="00FC7072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FC7072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от 13.02.2026 № 13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Стоимость услуг,</w:t>
      </w: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предоставляемых согласно гарантированному перечню услуг по погребению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смерти, и граждан, подлежавших обязательному социальному страхованию на случай временной </w:t>
      </w: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нетрудоспособности и в связи с материнством на день смерти, а так же умерших несовершеннолетних членов семей граждан,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семей, на территории сельского поселения</w:t>
      </w:r>
      <w:r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</w:t>
      </w: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Кабановка муниципального района Кинель-Черкасский</w:t>
      </w:r>
    </w:p>
    <w:p w:rsidR="00FC7072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Самарской области, с 1 февраля 2026 года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4092"/>
        <w:gridCol w:w="2566"/>
      </w:tblGrid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услуги по погребению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Стоимость, рублей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документов, необходимых</w:t>
            </w:r>
          </w:p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1 726,70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1 136,01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Погребение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6 815,92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9 678,63</w:t>
            </w:r>
          </w:p>
        </w:tc>
      </w:tr>
    </w:tbl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 2</w:t>
      </w: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 постановлению Администрации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сельского поселения Кабановка муниципального</w:t>
      </w: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района Кинель-Черкасский Самарской области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от 13.02.2026 № 13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СТОИМОСТЬ</w:t>
      </w:r>
    </w:p>
    <w:p w:rsidR="00FC7072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услуг, предоставляемых согласно гарантированному перечню услуг по погребению умерших, не подлежавших обязательному социальному страхованию на случай временной нетрудоспособности и в связи с материнством на день смерти пенсионеров, досрочно оформивших пенсию по предложению органов службы занятости 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 на территории сельского поселения Кабановка муниципального района Кинель-Черкасский Самарской области,</w:t>
      </w:r>
      <w:r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</w:t>
      </w: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 1 февраля 2026 года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4092"/>
        <w:gridCol w:w="2566"/>
      </w:tblGrid>
      <w:tr w:rsidR="00936ED1" w:rsidRPr="00936ED1" w:rsidTr="0062010D">
        <w:trPr>
          <w:jc w:val="center"/>
        </w:trPr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услуги по погребению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Стоимость, рублей</w:t>
            </w:r>
          </w:p>
        </w:tc>
      </w:tr>
      <w:tr w:rsidR="00936ED1" w:rsidRPr="00936ED1" w:rsidTr="0062010D">
        <w:trPr>
          <w:jc w:val="center"/>
        </w:trPr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документов, необходимых</w:t>
            </w:r>
          </w:p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</w:tr>
      <w:tr w:rsidR="00936ED1" w:rsidRPr="00936ED1" w:rsidTr="0062010D">
        <w:trPr>
          <w:jc w:val="center"/>
        </w:trPr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1 726,70</w:t>
            </w:r>
          </w:p>
        </w:tc>
      </w:tr>
      <w:tr w:rsidR="00936ED1" w:rsidRPr="00936ED1" w:rsidTr="0062010D">
        <w:trPr>
          <w:jc w:val="center"/>
        </w:trPr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1 136,01</w:t>
            </w:r>
          </w:p>
        </w:tc>
      </w:tr>
      <w:tr w:rsidR="00936ED1" w:rsidRPr="00936ED1" w:rsidTr="0062010D">
        <w:trPr>
          <w:jc w:val="center"/>
        </w:trPr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Погребение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6 815,92</w:t>
            </w:r>
          </w:p>
        </w:tc>
      </w:tr>
      <w:tr w:rsidR="00936ED1" w:rsidRPr="00936ED1" w:rsidTr="0062010D">
        <w:trPr>
          <w:jc w:val="center"/>
        </w:trPr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9 678,63</w:t>
            </w:r>
          </w:p>
        </w:tc>
      </w:tr>
    </w:tbl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 3</w:t>
      </w: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 постановлению Администрации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сельского поселения Кабановка муниципального</w:t>
      </w: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района Кинель-Черкасский Самарской области</w:t>
      </w:r>
    </w:p>
    <w:p w:rsidR="00FC7072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от 13.02.2026 № 13</w:t>
      </w: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СТОИМОСТЬ</w:t>
      </w: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услуг, предоставляемых согласно гарантированному перечню услуг по погребению в случае рождения мертвого ребенка по истечении 154 дней беременности, на территории сельского поселения Кабановка муниципального района Кинель-Черкасский Самарской области, </w:t>
      </w:r>
    </w:p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 1 февраля 2026 года</w:t>
      </w:r>
    </w:p>
    <w:p w:rsidR="00936ED1" w:rsidRDefault="00936ED1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4092"/>
        <w:gridCol w:w="2566"/>
      </w:tblGrid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услуги по погребению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Стоимость, рублей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документов, необходимых</w:t>
            </w:r>
          </w:p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1 410,67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1 136,01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Погребение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5 709,73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8 256,41</w:t>
            </w:r>
          </w:p>
        </w:tc>
      </w:tr>
    </w:tbl>
    <w:p w:rsidR="00936ED1" w:rsidRDefault="00936ED1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FC7072" w:rsidRDefault="00FC7072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 4</w:t>
      </w: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 постановлению Администрации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сельского поселения Кабановка муниципального</w:t>
      </w: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района Кинель-Черкасский Самарской области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от 13.02.2026 № 13</w:t>
      </w:r>
    </w:p>
    <w:p w:rsidR="00936ED1" w:rsidRDefault="00936ED1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СТОИМОСТЬ</w:t>
      </w: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услуг по погребению умерших,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пенсионерами, при отсутствии супруга, близких родственников, иных родственников либо законного</w:t>
      </w:r>
    </w:p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умерших, личность которых не установлена, на территории сельского поселения Кабановка муниципального района Кинель-Черкасский Самарской области, с 1 февраля 2026 года</w:t>
      </w:r>
    </w:p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4092"/>
        <w:gridCol w:w="2566"/>
      </w:tblGrid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услуги по погребению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Стоимость, рублей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документов, необходимых</w:t>
            </w:r>
          </w:p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Облачение тела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378,54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гроба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1 348,16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умершего на кладбище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1 136,01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Погребение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6 815,92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9 678,63</w:t>
            </w:r>
          </w:p>
        </w:tc>
      </w:tr>
    </w:tbl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FC7072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 5</w:t>
      </w:r>
    </w:p>
    <w:p w:rsidR="00936ED1" w:rsidRP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 постановлению Администрации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сельского поселения Кабановка муниципального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района Кинель-Черкасский Самарской области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от от 13.02.2026 № 13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СТОИМОСТЬ</w:t>
      </w:r>
    </w:p>
    <w:p w:rsidR="00936ED1" w:rsidRP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услуг по погребению в случае рождения мертвого ребенка по истечении 154 дней беременности при отсутствии близких родственников, иных родственников, либо законного представителя умершего или при невозможности осуществить ими </w:t>
      </w: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 xml:space="preserve">погребение, а также при отсутствии иных лиц, взявших на себя обязанность осуществить погребение, на территории сельского поселения Кабановка муниципального района Кинель-Черкасский Самарской области, </w:t>
      </w:r>
    </w:p>
    <w:p w:rsidR="00936ED1" w:rsidRDefault="00936ED1" w:rsidP="00936ED1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936ED1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 1 февраля 2026 года</w:t>
      </w: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4092"/>
        <w:gridCol w:w="2566"/>
      </w:tblGrid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услуги по погребению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Стоимость, рублей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документов, необходимых</w:t>
            </w:r>
          </w:p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погребения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Облачение тела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299,52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гроба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1 274,32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умершего на кладбище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1 136,01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Погребение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5 709,77</w:t>
            </w:r>
          </w:p>
        </w:tc>
      </w:tr>
      <w:tr w:rsidR="00936ED1" w:rsidRPr="00936ED1" w:rsidTr="0062010D">
        <w:tc>
          <w:tcPr>
            <w:tcW w:w="1008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20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91" w:type="dxa"/>
            <w:shd w:val="clear" w:color="auto" w:fill="auto"/>
          </w:tcPr>
          <w:p w:rsidR="00936ED1" w:rsidRPr="00936ED1" w:rsidRDefault="00936ED1" w:rsidP="00936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6E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8 419,63</w:t>
            </w:r>
          </w:p>
        </w:tc>
      </w:tr>
    </w:tbl>
    <w:p w:rsidR="00936ED1" w:rsidRDefault="00936ED1" w:rsidP="00936ED1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936ED1" w:rsidRDefault="00936ED1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C13664" w:rsidRPr="00FC7072" w:rsidRDefault="00C13664" w:rsidP="00936ED1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</w:t>
      </w:r>
      <w:r w:rsid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13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 w:rsid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февраля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2026 г.</w:t>
      </w: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: 8(846)60</w:t>
      </w:r>
      <w:r w:rsidR="007F1CC4"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</w:t>
      </w:r>
      <w:r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3-15-43   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e</w:t>
      </w:r>
      <w:r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-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mail</w:t>
      </w:r>
      <w:r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adm</w:t>
      </w:r>
      <w:r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.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kabanovka</w:t>
      </w:r>
      <w:r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@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yandex</w:t>
      </w:r>
      <w:r w:rsidRPr="00794889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.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r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u</w:t>
      </w:r>
    </w:p>
    <w:p w:rsidR="00C13664" w:rsidRDefault="00C13664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C13664" w:rsidRPr="00794889" w:rsidRDefault="00C13664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84BFD2" wp14:editId="6EE19EAC">
            <wp:extent cx="4207502" cy="595087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1884" cy="595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664" w:rsidRPr="00794889" w:rsidSect="007F1CC4">
      <w:type w:val="continuous"/>
      <w:pgSz w:w="16838" w:h="11906" w:orient="landscape"/>
      <w:pgMar w:top="142" w:right="567" w:bottom="142" w:left="567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4D1" w:rsidRDefault="004614D1" w:rsidP="00A44139">
      <w:pPr>
        <w:spacing w:after="0" w:line="240" w:lineRule="auto"/>
      </w:pPr>
      <w:r>
        <w:separator/>
      </w:r>
    </w:p>
  </w:endnote>
  <w:endnote w:type="continuationSeparator" w:id="0">
    <w:p w:rsidR="004614D1" w:rsidRDefault="004614D1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4D1" w:rsidRDefault="004614D1" w:rsidP="00A44139">
      <w:pPr>
        <w:spacing w:after="0" w:line="240" w:lineRule="auto"/>
      </w:pPr>
      <w:r>
        <w:separator/>
      </w:r>
    </w:p>
  </w:footnote>
  <w:footnote w:type="continuationSeparator" w:id="0">
    <w:p w:rsidR="004614D1" w:rsidRDefault="004614D1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13664">
      <w:rPr>
        <w:noProof/>
      </w:rPr>
      <w:t>1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287E"/>
    <w:rsid w:val="000E385E"/>
    <w:rsid w:val="000E43B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30CC4"/>
    <w:rsid w:val="004469B6"/>
    <w:rsid w:val="004600AF"/>
    <w:rsid w:val="004614D1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94889"/>
    <w:rsid w:val="007A3CDA"/>
    <w:rsid w:val="007B00B7"/>
    <w:rsid w:val="007B7ADC"/>
    <w:rsid w:val="007C68E5"/>
    <w:rsid w:val="007D3B08"/>
    <w:rsid w:val="007E5EDB"/>
    <w:rsid w:val="007E6F07"/>
    <w:rsid w:val="007F1CC4"/>
    <w:rsid w:val="007F413B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36ED1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D92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13664"/>
    <w:rsid w:val="00C23107"/>
    <w:rsid w:val="00C304A0"/>
    <w:rsid w:val="00C458DB"/>
    <w:rsid w:val="00C50528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C7072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B3B8B-8C36-4183-9E7D-E289FCBD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2025-09-30T11:36:00Z</cp:lastPrinted>
  <dcterms:created xsi:type="dcterms:W3CDTF">2026-02-11T12:37:00Z</dcterms:created>
  <dcterms:modified xsi:type="dcterms:W3CDTF">2026-02-11T12:37:00Z</dcterms:modified>
</cp:coreProperties>
</file>