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5EF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  <w:sectPr w:rsidR="00E945EF" w:rsidSect="00E945EF">
          <w:headerReference w:type="default" r:id="rId8"/>
          <w:footerReference w:type="default" r:id="rId9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  <w:r w:rsidRPr="00FC43FB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1797050" cy="933084"/>
            <wp:effectExtent l="19050" t="0" r="0" b="0"/>
            <wp:docPr id="1" name="Рисунок 5" descr="pri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i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933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FA9" w:rsidRPr="000C7117" w:rsidRDefault="00BC3FA9" w:rsidP="00E945E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125DEF" w:rsidRDefault="00705360" w:rsidP="00E945EF">
      <w:pPr>
        <w:spacing w:after="0" w:line="24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418CF7F" wp14:editId="46DCF86E">
                <wp:extent cx="4505325" cy="1524000"/>
                <wp:effectExtent l="0" t="0" r="1905" b="0"/>
                <wp:docPr id="10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05325" cy="120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Кабановские</w:t>
                            </w:r>
                            <w:proofErr w:type="spellEnd"/>
                          </w:p>
                          <w:p w:rsidR="000010B6" w:rsidRDefault="000010B6" w:rsidP="008E7CC5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</w:pPr>
                            <w:r w:rsidRPr="004A7D4E">
                              <w:rPr>
                                <w:rFonts w:ascii="Impact" w:hAnsi="Impact"/>
                                <w:color w:val="33CCFF"/>
                                <w:spacing w:val="-72"/>
                                <w:sz w:val="72"/>
                                <w:szCs w:val="72"/>
                              </w:rPr>
                              <w:t>вести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418CF7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54.75pt;height:12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" filled="f" stroked="f">
                <o:lock v:ext="edit" shapetype="t"/>
                <v:textbox style="mso-fit-shape-to-text:t">
                  <w:txbxContent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Кабановские</w:t>
                      </w:r>
                    </w:p>
                    <w:p w:rsidR="000010B6" w:rsidRDefault="000010B6" w:rsidP="008E7CC5">
                      <w:pPr>
                        <w:pStyle w:val="ae"/>
                        <w:spacing w:before="0" w:beforeAutospacing="0" w:after="0" w:afterAutospacing="0"/>
                        <w:jc w:val="center"/>
                      </w:pPr>
                      <w:r w:rsidRPr="004A7D4E">
                        <w:rPr>
                          <w:rFonts w:ascii="Impact" w:hAnsi="Impact"/>
                          <w:color w:val="33CCFF"/>
                          <w:spacing w:val="-72"/>
                          <w:sz w:val="72"/>
                          <w:szCs w:val="72"/>
                        </w:rPr>
                        <w:t>вести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945EF" w:rsidRP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Выпуск № </w:t>
      </w:r>
      <w:r w:rsidR="00AC426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</w:t>
      </w:r>
      <w:r w:rsidR="005653CC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от </w:t>
      </w:r>
      <w:r w:rsidR="005653CC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16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</w:t>
      </w:r>
      <w:r w:rsidR="00AC426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марта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202</w:t>
      </w:r>
      <w:r w:rsidR="00CC5DFA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>6</w:t>
      </w:r>
      <w:r w:rsidRPr="00E945EF"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  <w:t xml:space="preserve"> г.</w:t>
      </w: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Default="00E945EF" w:rsidP="00E945E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28"/>
        <w:rPr>
          <w:rFonts w:ascii="Times New Roman" w:eastAsia="Times New Roman" w:hAnsi="Times New Roman"/>
          <w:b/>
          <w:w w:val="127"/>
          <w:sz w:val="24"/>
          <w:szCs w:val="24"/>
          <w:lang w:eastAsia="ru-RU"/>
        </w:rPr>
      </w:pPr>
    </w:p>
    <w:p w:rsidR="00E945EF" w:rsidRPr="00E945EF" w:rsidRDefault="00E945EF" w:rsidP="00E945EF">
      <w:pPr>
        <w:tabs>
          <w:tab w:val="left" w:pos="6360"/>
        </w:tabs>
        <w:rPr>
          <w:sz w:val="24"/>
          <w:szCs w:val="24"/>
        </w:rPr>
        <w:sectPr w:rsidR="00E945EF" w:rsidRPr="00E945EF" w:rsidSect="00E945EF">
          <w:type w:val="continuous"/>
          <w:pgSz w:w="16838" w:h="11906" w:orient="landscape"/>
          <w:pgMar w:top="142" w:right="567" w:bottom="142" w:left="567" w:header="709" w:footer="709" w:gutter="0"/>
          <w:cols w:num="2" w:space="678"/>
          <w:docGrid w:linePitch="360"/>
        </w:sectPr>
      </w:pPr>
    </w:p>
    <w:p w:rsidR="000E43B6" w:rsidRDefault="000E43B6" w:rsidP="000E43B6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C426A" w:rsidRPr="005653CC" w:rsidRDefault="00AC426A" w:rsidP="00AC426A">
      <w:pPr>
        <w:tabs>
          <w:tab w:val="left" w:pos="6360"/>
        </w:tabs>
        <w:spacing w:after="0"/>
        <w:rPr>
          <w:rFonts w:ascii="Times New Roman" w:eastAsia="Times New Roman" w:hAnsi="Times New Roman"/>
          <w:b/>
          <w:color w:val="34343C"/>
          <w:lang w:eastAsia="ru-RU"/>
        </w:rPr>
      </w:pPr>
      <w:r w:rsidRPr="005653CC">
        <w:rPr>
          <w:rFonts w:ascii="Times New Roman" w:eastAsia="Times New Roman" w:hAnsi="Times New Roman"/>
          <w:b/>
          <w:color w:val="34343C"/>
          <w:lang w:eastAsia="ru-RU"/>
        </w:rPr>
        <w:t>ИНФОРМАЦИЯ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b/>
          <w:color w:val="34343C"/>
          <w:lang w:eastAsia="ru-RU"/>
        </w:rPr>
      </w:pPr>
      <w:r w:rsidRPr="005653CC">
        <w:rPr>
          <w:rFonts w:ascii="Times New Roman" w:eastAsia="Times New Roman" w:hAnsi="Times New Roman"/>
          <w:b/>
          <w:color w:val="34343C"/>
          <w:lang w:eastAsia="ru-RU"/>
        </w:rPr>
        <w:t>По результатам мер прокурорского реагирования должностные лица, допустившие технические неполадки в системе отопления в дошкольном учреждении «Тополёк», привлечены к ответственности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b/>
          <w:color w:val="34343C"/>
          <w:lang w:eastAsia="ru-RU"/>
        </w:rPr>
      </w:pP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Ранее прокуратурой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райна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 проведена проверка по обращению родителей детского сада «Тополёк» ГБОУ СОШ с.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Чёрновка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 на нарушение температурного режима в детском саду и ненадлежащее техническое состояние здания.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По результатам рассмотрения дел об административных </w:t>
      </w:r>
      <w:proofErr w:type="gramStart"/>
      <w:r w:rsidRPr="005653CC">
        <w:rPr>
          <w:rFonts w:ascii="Times New Roman" w:eastAsia="Times New Roman" w:hAnsi="Times New Roman"/>
          <w:color w:val="34343C"/>
          <w:lang w:eastAsia="ru-RU"/>
        </w:rPr>
        <w:t>правонарушениях  руководитель</w:t>
      </w:r>
      <w:proofErr w:type="gram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 образовательного учреждения, а также собственник здания – Комитет по управлению имуществом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Кинель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>-Черкасского района в лице руководителя привлечены к административной ответственности, предусмотренной ст. 6.7 КоАП РФ, назначено административное наказание в виде предупреждения.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Кроме того, по результатам рассмотрения представлений, внесённых в адрес директора ГБОУ СОШ с.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Чёрновка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, Главы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м.р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.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Кинель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>-Черкасский, должностные лица привлечены к дисциплинарной ответственности.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lastRenderedPageBreak/>
        <w:t xml:space="preserve">Вместе с тем, </w:t>
      </w:r>
      <w:proofErr w:type="gramStart"/>
      <w:r w:rsidRPr="005653CC">
        <w:rPr>
          <w:rFonts w:ascii="Times New Roman" w:eastAsia="Times New Roman" w:hAnsi="Times New Roman"/>
          <w:color w:val="34343C"/>
          <w:lang w:eastAsia="ru-RU"/>
        </w:rPr>
        <w:t>нарушения</w:t>
      </w:r>
      <w:proofErr w:type="gram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 указанные в представлениях, не устранены. В 2026 году запланированы реконструкция и капитальный ремонт части помещений и здания дошкольного учреждения, однако ремонтные работы планируются без фактического проведения технического состояния здания детского сада.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На основании изложенного прокурором района в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Кинель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-Черкасский районный суд направлено </w:t>
      </w:r>
      <w:bookmarkStart w:id="0" w:name="_GoBack"/>
      <w:bookmarkEnd w:id="0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административное исковое заявление с требованиями о проведении комитетом по управлению имуществом </w:t>
      </w:r>
      <w:proofErr w:type="spellStart"/>
      <w:r w:rsidRPr="005653CC">
        <w:rPr>
          <w:rFonts w:ascii="Times New Roman" w:eastAsia="Times New Roman" w:hAnsi="Times New Roman"/>
          <w:color w:val="34343C"/>
          <w:lang w:eastAsia="ru-RU"/>
        </w:rPr>
        <w:t>Кинель</w:t>
      </w:r>
      <w:proofErr w:type="spellEnd"/>
      <w:r w:rsidRPr="005653CC">
        <w:rPr>
          <w:rFonts w:ascii="Times New Roman" w:eastAsia="Times New Roman" w:hAnsi="Times New Roman"/>
          <w:color w:val="34343C"/>
          <w:lang w:eastAsia="ru-RU"/>
        </w:rPr>
        <w:t xml:space="preserve">-Черкасского района технического обследования здания дошкольного учреждения, а также устранить выявленные в ходе проведённой проверки нарушения законодательства о санитарно-эпидемиологическом благополучии населения. </w:t>
      </w:r>
    </w:p>
    <w:p w:rsidR="00AC426A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t>Ход рассмотрения настоящего административного дела взят прокурором района на контроль.</w:t>
      </w:r>
    </w:p>
    <w:p w:rsidR="005653CC" w:rsidRPr="005653CC" w:rsidRDefault="005653CC" w:rsidP="005653CC">
      <w:pPr>
        <w:tabs>
          <w:tab w:val="left" w:pos="6360"/>
        </w:tabs>
        <w:spacing w:after="0"/>
        <w:jc w:val="both"/>
        <w:rPr>
          <w:rFonts w:ascii="Times New Roman" w:eastAsia="Times New Roman" w:hAnsi="Times New Roman"/>
          <w:color w:val="34343C"/>
          <w:lang w:eastAsia="ru-RU"/>
        </w:rPr>
      </w:pPr>
      <w:r w:rsidRPr="005653CC">
        <w:rPr>
          <w:rFonts w:ascii="Times New Roman" w:eastAsia="Times New Roman" w:hAnsi="Times New Roman"/>
          <w:color w:val="34343C"/>
          <w:lang w:eastAsia="ru-RU"/>
        </w:rPr>
        <w:t>12.03.2026</w:t>
      </w: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AC426A" w:rsidRDefault="00AC426A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Дата выпуска: «</w:t>
      </w:r>
      <w:r w:rsidR="005653CC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16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» </w:t>
      </w:r>
      <w:r w:rsidR="00AC426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марта</w:t>
      </w:r>
      <w:r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 </w:t>
      </w:r>
      <w:r w:rsidRPr="000E43B6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2026 г.</w:t>
      </w:r>
    </w:p>
    <w:p w:rsidR="0042541E" w:rsidRDefault="0042541E" w:rsidP="0042541E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Тираж: 100экз.</w:t>
      </w:r>
    </w:p>
    <w:p w:rsidR="000F6E76" w:rsidRDefault="0042541E" w:rsidP="00AC426A">
      <w:pPr>
        <w:tabs>
          <w:tab w:val="left" w:pos="6360"/>
        </w:tabs>
        <w:spacing w:after="0"/>
        <w:ind w:left="993"/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</w:pP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телефон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8(846)60 3-15-43    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e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>-</w:t>
      </w:r>
      <w:r w:rsidRPr="000E385E">
        <w:rPr>
          <w:rFonts w:ascii="Times New Roman" w:eastAsia="Times New Roman" w:hAnsi="Times New Roman"/>
          <w:b/>
          <w:color w:val="34343C"/>
          <w:sz w:val="20"/>
          <w:szCs w:val="20"/>
          <w:lang w:val="en-US" w:eastAsia="ru-RU"/>
        </w:rPr>
        <w:t>mail</w:t>
      </w:r>
      <w:r w:rsidRPr="00EB251A">
        <w:rPr>
          <w:rFonts w:ascii="Times New Roman" w:eastAsia="Times New Roman" w:hAnsi="Times New Roman"/>
          <w:b/>
          <w:color w:val="34343C"/>
          <w:sz w:val="20"/>
          <w:szCs w:val="20"/>
          <w:lang w:eastAsia="ru-RU"/>
        </w:rPr>
        <w:t xml:space="preserve">: </w:t>
      </w:r>
      <w:hyperlink r:id="rId11" w:history="1"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adm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kabanovka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@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yandex</w:t>
        </w:r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eastAsia="ru-RU"/>
          </w:rPr>
          <w:t>.</w:t>
        </w:r>
        <w:proofErr w:type="spellStart"/>
        <w:r w:rsidRPr="00DE63E5">
          <w:rPr>
            <w:rStyle w:val="afa"/>
            <w:rFonts w:ascii="Times New Roman" w:eastAsia="Times New Roman" w:hAnsi="Times New Roman"/>
            <w:b/>
            <w:sz w:val="20"/>
            <w:szCs w:val="20"/>
            <w:lang w:val="en-US" w:eastAsia="ru-RU"/>
          </w:rPr>
          <w:t>ru</w:t>
        </w:r>
        <w:proofErr w:type="spellEnd"/>
      </w:hyperlink>
    </w:p>
    <w:sectPr w:rsidR="000F6E76" w:rsidSect="007F1CC4">
      <w:type w:val="continuous"/>
      <w:pgSz w:w="16838" w:h="11906" w:orient="landscape"/>
      <w:pgMar w:top="142" w:right="567" w:bottom="142" w:left="567" w:header="709" w:footer="709" w:gutter="0"/>
      <w:cols w:num="2" w:space="67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B22" w:rsidRDefault="005A4B22" w:rsidP="00A44139">
      <w:pPr>
        <w:spacing w:after="0" w:line="240" w:lineRule="auto"/>
      </w:pPr>
      <w:r>
        <w:separator/>
      </w:r>
    </w:p>
  </w:endnote>
  <w:endnote w:type="continuationSeparator" w:id="0">
    <w:p w:rsidR="005A4B22" w:rsidRDefault="005A4B22" w:rsidP="00A44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f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B22" w:rsidRDefault="005A4B22" w:rsidP="00A44139">
      <w:pPr>
        <w:spacing w:after="0" w:line="240" w:lineRule="auto"/>
      </w:pPr>
      <w:r>
        <w:separator/>
      </w:r>
    </w:p>
  </w:footnote>
  <w:footnote w:type="continuationSeparator" w:id="0">
    <w:p w:rsidR="005A4B22" w:rsidRDefault="005A4B22" w:rsidP="00A44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0B6" w:rsidRDefault="000010B6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653CC">
      <w:rPr>
        <w:noProof/>
      </w:rPr>
      <w:t>1</w:t>
    </w:r>
    <w:r>
      <w:rPr>
        <w:noProof/>
      </w:rPr>
      <w:fldChar w:fldCharType="end"/>
    </w:r>
  </w:p>
  <w:p w:rsidR="000010B6" w:rsidRDefault="000010B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>
    <w:nsid w:val="04FB4E46"/>
    <w:multiLevelType w:val="multilevel"/>
    <w:tmpl w:val="1BEEE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8D158A"/>
    <w:multiLevelType w:val="hybridMultilevel"/>
    <w:tmpl w:val="648487F2"/>
    <w:lvl w:ilvl="0" w:tplc="CDB646AC">
      <w:start w:val="1"/>
      <w:numFmt w:val="decimal"/>
      <w:lvlText w:val="%1."/>
      <w:lvlJc w:val="left"/>
      <w:pPr>
        <w:ind w:left="786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0AF62C52"/>
    <w:multiLevelType w:val="hybridMultilevel"/>
    <w:tmpl w:val="BB1A8C36"/>
    <w:lvl w:ilvl="0" w:tplc="8856E948">
      <w:start w:val="1"/>
      <w:numFmt w:val="decimal"/>
      <w:lvlText w:val="%1)"/>
      <w:lvlJc w:val="left"/>
      <w:pPr>
        <w:ind w:left="1482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F780FCA"/>
    <w:multiLevelType w:val="hybridMultilevel"/>
    <w:tmpl w:val="94ECC6B8"/>
    <w:lvl w:ilvl="0" w:tplc="DAF48298">
      <w:start w:val="1"/>
      <w:numFmt w:val="decimal"/>
      <w:lvlText w:val="%1."/>
      <w:lvlJc w:val="left"/>
      <w:pPr>
        <w:ind w:left="855" w:hanging="495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F7C87"/>
    <w:multiLevelType w:val="hybridMultilevel"/>
    <w:tmpl w:val="32985F98"/>
    <w:lvl w:ilvl="0" w:tplc="E988CBF0">
      <w:start w:val="6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1E8F0684"/>
    <w:multiLevelType w:val="multilevel"/>
    <w:tmpl w:val="172AFD6C"/>
    <w:lvl w:ilvl="0">
      <w:start w:val="13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245765BF"/>
    <w:multiLevelType w:val="multilevel"/>
    <w:tmpl w:val="3410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0A0366"/>
    <w:multiLevelType w:val="multilevel"/>
    <w:tmpl w:val="12C09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6">
    <w:nsid w:val="298211AE"/>
    <w:multiLevelType w:val="multilevel"/>
    <w:tmpl w:val="555E5F5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2F9058D5"/>
    <w:multiLevelType w:val="multilevel"/>
    <w:tmpl w:val="96269DEE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18">
    <w:nsid w:val="31F305CF"/>
    <w:multiLevelType w:val="hybridMultilevel"/>
    <w:tmpl w:val="326CB13A"/>
    <w:lvl w:ilvl="0" w:tplc="D564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3C24752"/>
    <w:multiLevelType w:val="hybridMultilevel"/>
    <w:tmpl w:val="9D68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141BB7"/>
    <w:multiLevelType w:val="hybridMultilevel"/>
    <w:tmpl w:val="1420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05647D"/>
    <w:multiLevelType w:val="hybridMultilevel"/>
    <w:tmpl w:val="D026EE3A"/>
    <w:lvl w:ilvl="0" w:tplc="122448E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6FD0C6D"/>
    <w:multiLevelType w:val="hybridMultilevel"/>
    <w:tmpl w:val="D05AA1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47DD3CE7"/>
    <w:multiLevelType w:val="hybridMultilevel"/>
    <w:tmpl w:val="7F3EF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8523F"/>
    <w:multiLevelType w:val="hybridMultilevel"/>
    <w:tmpl w:val="BB403C2A"/>
    <w:lvl w:ilvl="0" w:tplc="6D4A082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0A0CAA"/>
    <w:multiLevelType w:val="hybridMultilevel"/>
    <w:tmpl w:val="8A08BA78"/>
    <w:lvl w:ilvl="0" w:tplc="93A491F2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5FD36048"/>
    <w:multiLevelType w:val="multilevel"/>
    <w:tmpl w:val="DE6EB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02C5078"/>
    <w:multiLevelType w:val="multilevel"/>
    <w:tmpl w:val="94143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314154"/>
    <w:multiLevelType w:val="hybridMultilevel"/>
    <w:tmpl w:val="C7A6D154"/>
    <w:lvl w:ilvl="0" w:tplc="CDB646A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30">
    <w:nsid w:val="6C537957"/>
    <w:multiLevelType w:val="hybridMultilevel"/>
    <w:tmpl w:val="392A758A"/>
    <w:lvl w:ilvl="0" w:tplc="458C897E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>
    <w:nsid w:val="6E6A1C9D"/>
    <w:multiLevelType w:val="hybridMultilevel"/>
    <w:tmpl w:val="75C80F92"/>
    <w:lvl w:ilvl="0" w:tplc="67CC7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868F0"/>
    <w:multiLevelType w:val="hybridMultilevel"/>
    <w:tmpl w:val="63123904"/>
    <w:lvl w:ilvl="0" w:tplc="3AC4C8DE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70A23E9B"/>
    <w:multiLevelType w:val="multilevel"/>
    <w:tmpl w:val="5ACEF29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0" w:hanging="12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20" w:hanging="120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0" w:hanging="120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20" w:hanging="12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4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5">
    <w:nsid w:val="713310B0"/>
    <w:multiLevelType w:val="hybridMultilevel"/>
    <w:tmpl w:val="8EF01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F5452"/>
    <w:multiLevelType w:val="hybridMultilevel"/>
    <w:tmpl w:val="E3863FD2"/>
    <w:lvl w:ilvl="0" w:tplc="A8123CFC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7">
    <w:nsid w:val="78577D5E"/>
    <w:multiLevelType w:val="hybridMultilevel"/>
    <w:tmpl w:val="3EF80FA8"/>
    <w:lvl w:ilvl="0" w:tplc="A29A6932">
      <w:start w:val="1"/>
      <w:numFmt w:val="decimal"/>
      <w:lvlText w:val="%1)"/>
      <w:lvlJc w:val="left"/>
      <w:pPr>
        <w:ind w:left="2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8">
    <w:nsid w:val="7A1A79F7"/>
    <w:multiLevelType w:val="multilevel"/>
    <w:tmpl w:val="8202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7C19B4"/>
    <w:multiLevelType w:val="hybridMultilevel"/>
    <w:tmpl w:val="3E6AD5E2"/>
    <w:lvl w:ilvl="0" w:tplc="04190001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6"/>
  </w:num>
  <w:num w:numId="3">
    <w:abstractNumId w:val="23"/>
  </w:num>
  <w:num w:numId="4">
    <w:abstractNumId w:val="34"/>
  </w:num>
  <w:num w:numId="5">
    <w:abstractNumId w:val="29"/>
  </w:num>
  <w:num w:numId="6">
    <w:abstractNumId w:val="20"/>
  </w:num>
  <w:num w:numId="7">
    <w:abstractNumId w:val="19"/>
  </w:num>
  <w:num w:numId="8">
    <w:abstractNumId w:val="27"/>
  </w:num>
  <w:num w:numId="9">
    <w:abstractNumId w:val="3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39"/>
  </w:num>
  <w:num w:numId="13">
    <w:abstractNumId w:val="17"/>
  </w:num>
  <w:num w:numId="14">
    <w:abstractNumId w:val="37"/>
  </w:num>
  <w:num w:numId="15">
    <w:abstractNumId w:val="18"/>
  </w:num>
  <w:num w:numId="16">
    <w:abstractNumId w:val="1"/>
  </w:num>
  <w:num w:numId="17">
    <w:abstractNumId w:val="13"/>
  </w:num>
  <w:num w:numId="18">
    <w:abstractNumId w:val="38"/>
  </w:num>
  <w:num w:numId="19">
    <w:abstractNumId w:val="6"/>
  </w:num>
  <w:num w:numId="20">
    <w:abstractNumId w:val="14"/>
  </w:num>
  <w:num w:numId="21">
    <w:abstractNumId w:val="30"/>
  </w:num>
  <w:num w:numId="22">
    <w:abstractNumId w:val="0"/>
  </w:num>
  <w:num w:numId="23">
    <w:abstractNumId w:val="15"/>
  </w:num>
  <w:num w:numId="24">
    <w:abstractNumId w:val="12"/>
  </w:num>
  <w:num w:numId="25">
    <w:abstractNumId w:val="16"/>
  </w:num>
  <w:num w:numId="26">
    <w:abstractNumId w:val="36"/>
  </w:num>
  <w:num w:numId="27">
    <w:abstractNumId w:val="21"/>
  </w:num>
  <w:num w:numId="28">
    <w:abstractNumId w:val="25"/>
  </w:num>
  <w:num w:numId="29">
    <w:abstractNumId w:val="10"/>
  </w:num>
  <w:num w:numId="30">
    <w:abstractNumId w:val="7"/>
  </w:num>
  <w:num w:numId="31">
    <w:abstractNumId w:val="8"/>
  </w:num>
  <w:num w:numId="32">
    <w:abstractNumId w:val="22"/>
  </w:num>
  <w:num w:numId="33">
    <w:abstractNumId w:val="35"/>
  </w:num>
  <w:num w:numId="34">
    <w:abstractNumId w:val="11"/>
  </w:num>
  <w:num w:numId="35">
    <w:abstractNumId w:val="28"/>
  </w:num>
  <w:num w:numId="36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E9"/>
    <w:rsid w:val="000010B6"/>
    <w:rsid w:val="00011B24"/>
    <w:rsid w:val="00017FDF"/>
    <w:rsid w:val="00021B7C"/>
    <w:rsid w:val="00030D18"/>
    <w:rsid w:val="00037E57"/>
    <w:rsid w:val="00041593"/>
    <w:rsid w:val="000431F5"/>
    <w:rsid w:val="00044A06"/>
    <w:rsid w:val="000458ED"/>
    <w:rsid w:val="00074256"/>
    <w:rsid w:val="0009369F"/>
    <w:rsid w:val="0009592C"/>
    <w:rsid w:val="000A0BBC"/>
    <w:rsid w:val="000B3184"/>
    <w:rsid w:val="000B334F"/>
    <w:rsid w:val="000C0710"/>
    <w:rsid w:val="000C57B7"/>
    <w:rsid w:val="000C7117"/>
    <w:rsid w:val="000D26B1"/>
    <w:rsid w:val="000D356B"/>
    <w:rsid w:val="000D4D00"/>
    <w:rsid w:val="000E18B6"/>
    <w:rsid w:val="000E287E"/>
    <w:rsid w:val="000E385E"/>
    <w:rsid w:val="000E43B6"/>
    <w:rsid w:val="000F6E76"/>
    <w:rsid w:val="000F7216"/>
    <w:rsid w:val="00102F56"/>
    <w:rsid w:val="00104448"/>
    <w:rsid w:val="00111CB9"/>
    <w:rsid w:val="0011347D"/>
    <w:rsid w:val="00117C0C"/>
    <w:rsid w:val="00121914"/>
    <w:rsid w:val="00125DEF"/>
    <w:rsid w:val="00134BC4"/>
    <w:rsid w:val="0013563D"/>
    <w:rsid w:val="00165840"/>
    <w:rsid w:val="00180B2F"/>
    <w:rsid w:val="00181030"/>
    <w:rsid w:val="00191CB7"/>
    <w:rsid w:val="00195072"/>
    <w:rsid w:val="001A2A1D"/>
    <w:rsid w:val="001B1687"/>
    <w:rsid w:val="001B65F0"/>
    <w:rsid w:val="001B7E6B"/>
    <w:rsid w:val="001C37AA"/>
    <w:rsid w:val="001C7CD6"/>
    <w:rsid w:val="001D7301"/>
    <w:rsid w:val="001E5D41"/>
    <w:rsid w:val="001E76D2"/>
    <w:rsid w:val="0020000B"/>
    <w:rsid w:val="00202A73"/>
    <w:rsid w:val="002204B7"/>
    <w:rsid w:val="00233F55"/>
    <w:rsid w:val="0024099C"/>
    <w:rsid w:val="00272174"/>
    <w:rsid w:val="00276C6C"/>
    <w:rsid w:val="0028001C"/>
    <w:rsid w:val="002A3721"/>
    <w:rsid w:val="002A4AE3"/>
    <w:rsid w:val="002B19DE"/>
    <w:rsid w:val="002D4BFE"/>
    <w:rsid w:val="002E13EB"/>
    <w:rsid w:val="002F4E28"/>
    <w:rsid w:val="00300963"/>
    <w:rsid w:val="0031325B"/>
    <w:rsid w:val="0032567F"/>
    <w:rsid w:val="00325AC7"/>
    <w:rsid w:val="00356BD7"/>
    <w:rsid w:val="00362137"/>
    <w:rsid w:val="00362B28"/>
    <w:rsid w:val="003806A8"/>
    <w:rsid w:val="00387351"/>
    <w:rsid w:val="003942B3"/>
    <w:rsid w:val="003C69F7"/>
    <w:rsid w:val="003D3AF3"/>
    <w:rsid w:val="003E4CD6"/>
    <w:rsid w:val="0040764C"/>
    <w:rsid w:val="00411AFD"/>
    <w:rsid w:val="00423FC8"/>
    <w:rsid w:val="0042541E"/>
    <w:rsid w:val="00430CC4"/>
    <w:rsid w:val="004469B6"/>
    <w:rsid w:val="004600AF"/>
    <w:rsid w:val="004614D1"/>
    <w:rsid w:val="004639A7"/>
    <w:rsid w:val="00470D08"/>
    <w:rsid w:val="0047604D"/>
    <w:rsid w:val="00487FAB"/>
    <w:rsid w:val="004949D7"/>
    <w:rsid w:val="004A4A8B"/>
    <w:rsid w:val="004A7C11"/>
    <w:rsid w:val="004A7D4E"/>
    <w:rsid w:val="004B14F7"/>
    <w:rsid w:val="004B1506"/>
    <w:rsid w:val="004B4878"/>
    <w:rsid w:val="004B566C"/>
    <w:rsid w:val="004C1D1D"/>
    <w:rsid w:val="004C4235"/>
    <w:rsid w:val="004D3EB1"/>
    <w:rsid w:val="004E25B7"/>
    <w:rsid w:val="004F33A1"/>
    <w:rsid w:val="004F4E78"/>
    <w:rsid w:val="004F7F26"/>
    <w:rsid w:val="005079F2"/>
    <w:rsid w:val="00507E75"/>
    <w:rsid w:val="0051629E"/>
    <w:rsid w:val="005171FF"/>
    <w:rsid w:val="0052707B"/>
    <w:rsid w:val="00531D61"/>
    <w:rsid w:val="0053232E"/>
    <w:rsid w:val="00541C66"/>
    <w:rsid w:val="00546713"/>
    <w:rsid w:val="00547887"/>
    <w:rsid w:val="00560E4C"/>
    <w:rsid w:val="005617B9"/>
    <w:rsid w:val="005653CC"/>
    <w:rsid w:val="005730F1"/>
    <w:rsid w:val="005A4608"/>
    <w:rsid w:val="005A4B22"/>
    <w:rsid w:val="005A63EC"/>
    <w:rsid w:val="005B2426"/>
    <w:rsid w:val="005B30DF"/>
    <w:rsid w:val="005B3FB8"/>
    <w:rsid w:val="005C1C1D"/>
    <w:rsid w:val="005C1CDA"/>
    <w:rsid w:val="005D5921"/>
    <w:rsid w:val="005E5077"/>
    <w:rsid w:val="005F5ACC"/>
    <w:rsid w:val="005F5E27"/>
    <w:rsid w:val="00614DD1"/>
    <w:rsid w:val="00620E36"/>
    <w:rsid w:val="00630866"/>
    <w:rsid w:val="006472EC"/>
    <w:rsid w:val="00653E6B"/>
    <w:rsid w:val="00653F3C"/>
    <w:rsid w:val="0065601E"/>
    <w:rsid w:val="006565E9"/>
    <w:rsid w:val="00657D78"/>
    <w:rsid w:val="00664A6A"/>
    <w:rsid w:val="00675473"/>
    <w:rsid w:val="00684649"/>
    <w:rsid w:val="006910C2"/>
    <w:rsid w:val="00697D7B"/>
    <w:rsid w:val="006B1A28"/>
    <w:rsid w:val="006B3A83"/>
    <w:rsid w:val="006C1016"/>
    <w:rsid w:val="006C57B9"/>
    <w:rsid w:val="006E4EE2"/>
    <w:rsid w:val="00702FCC"/>
    <w:rsid w:val="00703A2B"/>
    <w:rsid w:val="00705360"/>
    <w:rsid w:val="007142BB"/>
    <w:rsid w:val="0072235B"/>
    <w:rsid w:val="0072517E"/>
    <w:rsid w:val="0072631B"/>
    <w:rsid w:val="00732E5C"/>
    <w:rsid w:val="00747FB6"/>
    <w:rsid w:val="00752CA8"/>
    <w:rsid w:val="00756525"/>
    <w:rsid w:val="0077356D"/>
    <w:rsid w:val="00773E2E"/>
    <w:rsid w:val="00777047"/>
    <w:rsid w:val="00783789"/>
    <w:rsid w:val="007846E2"/>
    <w:rsid w:val="00794889"/>
    <w:rsid w:val="007A3CDA"/>
    <w:rsid w:val="007B00B7"/>
    <w:rsid w:val="007B7ADC"/>
    <w:rsid w:val="007C68E5"/>
    <w:rsid w:val="007D3B08"/>
    <w:rsid w:val="007E5EDB"/>
    <w:rsid w:val="007E6F07"/>
    <w:rsid w:val="007F1CC4"/>
    <w:rsid w:val="007F413B"/>
    <w:rsid w:val="00802BE9"/>
    <w:rsid w:val="00817CA7"/>
    <w:rsid w:val="00823F2F"/>
    <w:rsid w:val="00833976"/>
    <w:rsid w:val="00836A5F"/>
    <w:rsid w:val="0085623A"/>
    <w:rsid w:val="00856E9C"/>
    <w:rsid w:val="00861D32"/>
    <w:rsid w:val="00862FF5"/>
    <w:rsid w:val="00866386"/>
    <w:rsid w:val="008834D0"/>
    <w:rsid w:val="00884214"/>
    <w:rsid w:val="00891187"/>
    <w:rsid w:val="008B794A"/>
    <w:rsid w:val="008C231A"/>
    <w:rsid w:val="008C3609"/>
    <w:rsid w:val="008C3806"/>
    <w:rsid w:val="008C5DE4"/>
    <w:rsid w:val="008C5F84"/>
    <w:rsid w:val="008E7CC5"/>
    <w:rsid w:val="00903C5B"/>
    <w:rsid w:val="009042FA"/>
    <w:rsid w:val="00920792"/>
    <w:rsid w:val="009218B0"/>
    <w:rsid w:val="0093257B"/>
    <w:rsid w:val="00936A48"/>
    <w:rsid w:val="00936ED1"/>
    <w:rsid w:val="009470A2"/>
    <w:rsid w:val="00952027"/>
    <w:rsid w:val="009607EB"/>
    <w:rsid w:val="009629FD"/>
    <w:rsid w:val="00967AA1"/>
    <w:rsid w:val="0098312E"/>
    <w:rsid w:val="00986FDB"/>
    <w:rsid w:val="009B5FEE"/>
    <w:rsid w:val="009C2753"/>
    <w:rsid w:val="009C5FEB"/>
    <w:rsid w:val="00A026CC"/>
    <w:rsid w:val="00A02E46"/>
    <w:rsid w:val="00A1154D"/>
    <w:rsid w:val="00A3663B"/>
    <w:rsid w:val="00A44139"/>
    <w:rsid w:val="00A44B03"/>
    <w:rsid w:val="00A620B2"/>
    <w:rsid w:val="00A6487B"/>
    <w:rsid w:val="00A80C39"/>
    <w:rsid w:val="00A827BE"/>
    <w:rsid w:val="00A836DD"/>
    <w:rsid w:val="00A8510B"/>
    <w:rsid w:val="00A86D91"/>
    <w:rsid w:val="00A90744"/>
    <w:rsid w:val="00A92910"/>
    <w:rsid w:val="00A97C0E"/>
    <w:rsid w:val="00AA2775"/>
    <w:rsid w:val="00AA4953"/>
    <w:rsid w:val="00AA7AE5"/>
    <w:rsid w:val="00AB5265"/>
    <w:rsid w:val="00AC426A"/>
    <w:rsid w:val="00AC4D92"/>
    <w:rsid w:val="00AD3324"/>
    <w:rsid w:val="00AE42C0"/>
    <w:rsid w:val="00AE7351"/>
    <w:rsid w:val="00B06485"/>
    <w:rsid w:val="00B1294D"/>
    <w:rsid w:val="00B1556F"/>
    <w:rsid w:val="00B22F4B"/>
    <w:rsid w:val="00B255E6"/>
    <w:rsid w:val="00B34C33"/>
    <w:rsid w:val="00B42AE1"/>
    <w:rsid w:val="00B44540"/>
    <w:rsid w:val="00B54BB9"/>
    <w:rsid w:val="00B760EE"/>
    <w:rsid w:val="00B7774F"/>
    <w:rsid w:val="00B96F85"/>
    <w:rsid w:val="00BA4677"/>
    <w:rsid w:val="00BB176C"/>
    <w:rsid w:val="00BB3CA0"/>
    <w:rsid w:val="00BC3FA9"/>
    <w:rsid w:val="00BC4D9A"/>
    <w:rsid w:val="00BE2109"/>
    <w:rsid w:val="00BF0D7D"/>
    <w:rsid w:val="00C059A3"/>
    <w:rsid w:val="00C06C89"/>
    <w:rsid w:val="00C06D2B"/>
    <w:rsid w:val="00C13664"/>
    <w:rsid w:val="00C23107"/>
    <w:rsid w:val="00C304A0"/>
    <w:rsid w:val="00C458DB"/>
    <w:rsid w:val="00C50528"/>
    <w:rsid w:val="00C50B55"/>
    <w:rsid w:val="00C5402E"/>
    <w:rsid w:val="00C54CCA"/>
    <w:rsid w:val="00C574C9"/>
    <w:rsid w:val="00C634C8"/>
    <w:rsid w:val="00C64984"/>
    <w:rsid w:val="00C65390"/>
    <w:rsid w:val="00C6628A"/>
    <w:rsid w:val="00C7406E"/>
    <w:rsid w:val="00C76515"/>
    <w:rsid w:val="00C77CB3"/>
    <w:rsid w:val="00C94802"/>
    <w:rsid w:val="00C9554D"/>
    <w:rsid w:val="00C95CEC"/>
    <w:rsid w:val="00C971AB"/>
    <w:rsid w:val="00C97436"/>
    <w:rsid w:val="00CB3F38"/>
    <w:rsid w:val="00CB5380"/>
    <w:rsid w:val="00CB6530"/>
    <w:rsid w:val="00CC1194"/>
    <w:rsid w:val="00CC5DFA"/>
    <w:rsid w:val="00CC7B6A"/>
    <w:rsid w:val="00CD24A9"/>
    <w:rsid w:val="00CD692A"/>
    <w:rsid w:val="00CD7017"/>
    <w:rsid w:val="00CD77B8"/>
    <w:rsid w:val="00CE2F6E"/>
    <w:rsid w:val="00CF0665"/>
    <w:rsid w:val="00CF2981"/>
    <w:rsid w:val="00CF3B48"/>
    <w:rsid w:val="00CF7D45"/>
    <w:rsid w:val="00D01F5A"/>
    <w:rsid w:val="00D02AD5"/>
    <w:rsid w:val="00D02B53"/>
    <w:rsid w:val="00D07F65"/>
    <w:rsid w:val="00D15EFB"/>
    <w:rsid w:val="00D362A3"/>
    <w:rsid w:val="00D37786"/>
    <w:rsid w:val="00D41D9B"/>
    <w:rsid w:val="00D562EC"/>
    <w:rsid w:val="00D565D9"/>
    <w:rsid w:val="00D9100F"/>
    <w:rsid w:val="00D91DEE"/>
    <w:rsid w:val="00DA1984"/>
    <w:rsid w:val="00DA2B7E"/>
    <w:rsid w:val="00DA541B"/>
    <w:rsid w:val="00DC222E"/>
    <w:rsid w:val="00DC5861"/>
    <w:rsid w:val="00DE0591"/>
    <w:rsid w:val="00E05D5D"/>
    <w:rsid w:val="00E17EA8"/>
    <w:rsid w:val="00E32B0D"/>
    <w:rsid w:val="00E44879"/>
    <w:rsid w:val="00E45E94"/>
    <w:rsid w:val="00E50142"/>
    <w:rsid w:val="00E568EF"/>
    <w:rsid w:val="00E945EF"/>
    <w:rsid w:val="00E96C24"/>
    <w:rsid w:val="00EB1C80"/>
    <w:rsid w:val="00EB251A"/>
    <w:rsid w:val="00EB3EF1"/>
    <w:rsid w:val="00EF251B"/>
    <w:rsid w:val="00EF5246"/>
    <w:rsid w:val="00EF7BF6"/>
    <w:rsid w:val="00F03EAB"/>
    <w:rsid w:val="00F3774E"/>
    <w:rsid w:val="00F46F1F"/>
    <w:rsid w:val="00F57098"/>
    <w:rsid w:val="00F822AF"/>
    <w:rsid w:val="00F92BFB"/>
    <w:rsid w:val="00FA307A"/>
    <w:rsid w:val="00FC43FB"/>
    <w:rsid w:val="00FC7072"/>
    <w:rsid w:val="00FD3892"/>
    <w:rsid w:val="00FD7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99D5CA-AD98-41CD-A0BA-D94D868D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02BE9"/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823F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220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02BE9"/>
    <w:pPr>
      <w:keepNext/>
      <w:spacing w:after="0" w:line="-439" w:lineRule="auto"/>
      <w:jc w:val="center"/>
      <w:outlineLvl w:val="2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802BE9"/>
    <w:pPr>
      <w:keepNext/>
      <w:spacing w:after="0" w:line="-439" w:lineRule="auto"/>
      <w:jc w:val="center"/>
      <w:outlineLvl w:val="3"/>
    </w:pPr>
    <w:rPr>
      <w:rFonts w:ascii="Times New Roman" w:eastAsia="Times New Roman" w:hAnsi="Times New Roman"/>
      <w:i/>
      <w:sz w:val="28"/>
      <w:szCs w:val="20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A44B03"/>
    <w:pPr>
      <w:keepNext/>
      <w:keepLines/>
      <w:spacing w:before="200" w:after="0" w:line="240" w:lineRule="auto"/>
      <w:outlineLvl w:val="4"/>
    </w:pPr>
    <w:rPr>
      <w:rFonts w:eastAsia="MS Gothic"/>
      <w:color w:val="243F60"/>
      <w:sz w:val="20"/>
      <w:szCs w:val="2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21B7C"/>
    <w:pPr>
      <w:keepNext/>
      <w:keepLines/>
      <w:spacing w:before="200" w:after="0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802BE9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80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02BE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semiHidden/>
    <w:rsid w:val="00802BE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802BE9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21">
    <w:name w:val="Body Text 2"/>
    <w:basedOn w:val="a0"/>
    <w:link w:val="22"/>
    <w:semiHidden/>
    <w:unhideWhenUsed/>
    <w:rsid w:val="00802BE9"/>
    <w:pPr>
      <w:spacing w:after="0" w:line="240" w:lineRule="auto"/>
      <w:ind w:right="-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1"/>
    <w:link w:val="21"/>
    <w:semiHidden/>
    <w:rsid w:val="00802BE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0"/>
    <w:unhideWhenUsed/>
    <w:rsid w:val="00802BE9"/>
    <w:pPr>
      <w:spacing w:after="0" w:line="240" w:lineRule="auto"/>
      <w:ind w:left="-142" w:right="850" w:firstLine="50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697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Символ нумерации"/>
    <w:rsid w:val="00697D7B"/>
  </w:style>
  <w:style w:type="paragraph" w:customStyle="1" w:styleId="ConsPlusCell">
    <w:name w:val="ConsPlusCell"/>
    <w:uiPriority w:val="99"/>
    <w:rsid w:val="001C7C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0"/>
    <w:uiPriority w:val="34"/>
    <w:qFormat/>
    <w:rsid w:val="00A6487B"/>
    <w:pPr>
      <w:ind w:left="720"/>
      <w:contextualSpacing/>
    </w:pPr>
    <w:rPr>
      <w:rFonts w:eastAsia="Times New Roman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823F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uiPriority w:val="99"/>
    <w:rsid w:val="00276C6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2"/>
    <w:uiPriority w:val="59"/>
    <w:rsid w:val="00702FC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0"/>
    <w:link w:val="ac"/>
    <w:uiPriority w:val="99"/>
    <w:unhideWhenUsed/>
    <w:rsid w:val="001D7301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1D7301"/>
    <w:rPr>
      <w:rFonts w:ascii="Cambria" w:eastAsia="MS Mincho" w:hAnsi="Cambria" w:cs="Times New Roman"/>
      <w:sz w:val="24"/>
      <w:szCs w:val="24"/>
      <w:lang w:eastAsia="ru-RU"/>
    </w:rPr>
  </w:style>
  <w:style w:type="character" w:styleId="ad">
    <w:name w:val="page number"/>
    <w:basedOn w:val="a1"/>
    <w:uiPriority w:val="99"/>
    <w:semiHidden/>
    <w:unhideWhenUsed/>
    <w:rsid w:val="001D7301"/>
  </w:style>
  <w:style w:type="paragraph" w:styleId="ae">
    <w:name w:val="Normal (Web)"/>
    <w:basedOn w:val="a0"/>
    <w:link w:val="af"/>
    <w:rsid w:val="00011B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2204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0431F5"/>
  </w:style>
  <w:style w:type="paragraph" w:styleId="af0">
    <w:name w:val="Body Text"/>
    <w:basedOn w:val="a0"/>
    <w:link w:val="af1"/>
    <w:unhideWhenUsed/>
    <w:rsid w:val="00B54BB9"/>
    <w:pPr>
      <w:spacing w:after="120"/>
    </w:pPr>
  </w:style>
  <w:style w:type="character" w:customStyle="1" w:styleId="af1">
    <w:name w:val="Основной текст Знак"/>
    <w:basedOn w:val="a1"/>
    <w:link w:val="af0"/>
    <w:rsid w:val="00B54BB9"/>
    <w:rPr>
      <w:rFonts w:ascii="Calibri" w:eastAsia="Calibri" w:hAnsi="Calibri" w:cs="Times New Roman"/>
    </w:rPr>
  </w:style>
  <w:style w:type="character" w:customStyle="1" w:styleId="news">
    <w:name w:val="news"/>
    <w:rsid w:val="00233F55"/>
  </w:style>
  <w:style w:type="paragraph" w:customStyle="1" w:styleId="ConsTitle">
    <w:name w:val="ConsTitle"/>
    <w:uiPriority w:val="99"/>
    <w:rsid w:val="00233F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f">
    <w:name w:val="Обычный (веб) Знак"/>
    <w:link w:val="ae"/>
    <w:locked/>
    <w:rsid w:val="005C1C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C1C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rsid w:val="005C1CDA"/>
    <w:pPr>
      <w:widowControl w:val="0"/>
      <w:autoSpaceDE w:val="0"/>
      <w:autoSpaceDN w:val="0"/>
      <w:spacing w:after="0" w:line="240" w:lineRule="auto"/>
      <w:jc w:val="right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ep">
    <w:name w:val="ep"/>
    <w:basedOn w:val="a1"/>
    <w:rsid w:val="005C1CDA"/>
  </w:style>
  <w:style w:type="character" w:styleId="af2">
    <w:name w:val="Strong"/>
    <w:qFormat/>
    <w:rsid w:val="005C1CDA"/>
    <w:rPr>
      <w:b/>
      <w:bCs/>
    </w:rPr>
  </w:style>
  <w:style w:type="paragraph" w:customStyle="1" w:styleId="Style5">
    <w:name w:val="Style5"/>
    <w:basedOn w:val="a0"/>
    <w:rsid w:val="005C1CDA"/>
    <w:pPr>
      <w:widowControl w:val="0"/>
      <w:autoSpaceDE w:val="0"/>
      <w:autoSpaceDN w:val="0"/>
      <w:adjustRightInd w:val="0"/>
      <w:spacing w:after="0" w:line="323" w:lineRule="exact"/>
      <w:ind w:firstLine="69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1"/>
    <w:uiPriority w:val="99"/>
    <w:rsid w:val="005C1CDA"/>
    <w:rPr>
      <w:rFonts w:ascii="Times New Roman" w:hAnsi="Times New Roman" w:cs="Times New Roman" w:hint="default"/>
      <w:sz w:val="26"/>
      <w:szCs w:val="26"/>
    </w:rPr>
  </w:style>
  <w:style w:type="character" w:customStyle="1" w:styleId="50">
    <w:name w:val="Заголовок 5 Знак"/>
    <w:basedOn w:val="a1"/>
    <w:link w:val="5"/>
    <w:uiPriority w:val="99"/>
    <w:rsid w:val="00A44B03"/>
    <w:rPr>
      <w:rFonts w:ascii="Calibri" w:eastAsia="MS Gothic" w:hAnsi="Calibri" w:cs="Times New Roman"/>
      <w:color w:val="243F60"/>
      <w:sz w:val="20"/>
      <w:szCs w:val="20"/>
    </w:rPr>
  </w:style>
  <w:style w:type="paragraph" w:styleId="af3">
    <w:name w:val="Document Map"/>
    <w:basedOn w:val="a0"/>
    <w:link w:val="af4"/>
    <w:uiPriority w:val="99"/>
    <w:semiHidden/>
    <w:unhideWhenUsed/>
    <w:rsid w:val="00A44B03"/>
    <w:pPr>
      <w:spacing w:after="0" w:line="240" w:lineRule="auto"/>
    </w:pPr>
    <w:rPr>
      <w:rFonts w:ascii="Lucida Grande CY" w:eastAsia="MS Mincho" w:hAnsi="Lucida Grande CY"/>
      <w:sz w:val="20"/>
      <w:szCs w:val="20"/>
    </w:rPr>
  </w:style>
  <w:style w:type="character" w:customStyle="1" w:styleId="af4">
    <w:name w:val="Схема документа Знак"/>
    <w:basedOn w:val="a1"/>
    <w:link w:val="af3"/>
    <w:uiPriority w:val="99"/>
    <w:semiHidden/>
    <w:rsid w:val="00A44B03"/>
    <w:rPr>
      <w:rFonts w:ascii="Lucida Grande CY" w:eastAsia="MS Mincho" w:hAnsi="Lucida Grande CY" w:cs="Times New Roman"/>
      <w:sz w:val="20"/>
      <w:szCs w:val="20"/>
    </w:rPr>
  </w:style>
  <w:style w:type="paragraph" w:customStyle="1" w:styleId="af5">
    <w:name w:val="Основной стиль"/>
    <w:basedOn w:val="a0"/>
    <w:link w:val="af6"/>
    <w:uiPriority w:val="99"/>
    <w:rsid w:val="00A44B03"/>
    <w:pPr>
      <w:spacing w:after="0" w:line="240" w:lineRule="auto"/>
      <w:ind w:firstLine="680"/>
      <w:jc w:val="both"/>
    </w:pPr>
    <w:rPr>
      <w:rFonts w:ascii="Arial" w:eastAsia="MS ??" w:hAnsi="Arial"/>
      <w:sz w:val="20"/>
      <w:szCs w:val="28"/>
    </w:rPr>
  </w:style>
  <w:style w:type="character" w:customStyle="1" w:styleId="af6">
    <w:name w:val="Основной стиль Знак"/>
    <w:link w:val="af5"/>
    <w:uiPriority w:val="99"/>
    <w:locked/>
    <w:rsid w:val="00A44B03"/>
    <w:rPr>
      <w:rFonts w:ascii="Arial" w:eastAsia="MS ??" w:hAnsi="Arial" w:cs="Times New Roman"/>
      <w:sz w:val="20"/>
      <w:szCs w:val="28"/>
    </w:rPr>
  </w:style>
  <w:style w:type="character" w:styleId="af7">
    <w:name w:val="annotation reference"/>
    <w:uiPriority w:val="99"/>
    <w:rsid w:val="00A44B03"/>
    <w:rPr>
      <w:rFonts w:cs="Times New Roman"/>
      <w:sz w:val="16"/>
    </w:rPr>
  </w:style>
  <w:style w:type="paragraph" w:styleId="af8">
    <w:name w:val="annotation text"/>
    <w:basedOn w:val="a0"/>
    <w:link w:val="af9"/>
    <w:uiPriority w:val="99"/>
    <w:rsid w:val="00A44B03"/>
    <w:pPr>
      <w:spacing w:after="0" w:line="240" w:lineRule="auto"/>
    </w:pPr>
    <w:rPr>
      <w:rFonts w:ascii="Times New Roman" w:eastAsia="MS ??" w:hAnsi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A44B03"/>
    <w:rPr>
      <w:rFonts w:ascii="Times New Roman" w:eastAsia="MS ??" w:hAnsi="Times New Roman" w:cs="Times New Roman"/>
      <w:sz w:val="20"/>
      <w:szCs w:val="20"/>
    </w:rPr>
  </w:style>
  <w:style w:type="character" w:styleId="afa">
    <w:name w:val="Hyperlink"/>
    <w:uiPriority w:val="99"/>
    <w:rsid w:val="00A44B03"/>
    <w:rPr>
      <w:rFonts w:cs="Times New Roman"/>
      <w:color w:val="0000FF"/>
      <w:u w:val="single"/>
    </w:rPr>
  </w:style>
  <w:style w:type="paragraph" w:customStyle="1" w:styleId="afb">
    <w:name w:val="Стиль глав правил"/>
    <w:basedOn w:val="a0"/>
    <w:uiPriority w:val="99"/>
    <w:rsid w:val="00A44B03"/>
    <w:pPr>
      <w:spacing w:before="200" w:after="0" w:line="240" w:lineRule="auto"/>
      <w:jc w:val="center"/>
      <w:outlineLvl w:val="0"/>
    </w:pPr>
    <w:rPr>
      <w:rFonts w:ascii="Times New Roman" w:eastAsia="MS ??" w:hAnsi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A44B03"/>
    <w:pPr>
      <w:numPr>
        <w:numId w:val="4"/>
      </w:numPr>
    </w:pPr>
  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  </w:numPr>
      <w:tabs>
        <w:tab w:val="left" w:pos="851"/>
      </w:tabs>
      <w:spacing w:after="80" w:line="240" w:lineRule="auto"/>
      <w:jc w:val="both"/>
    </w:pPr>
    <w:rPr>
      <w:rFonts w:ascii="Arial" w:eastAsia="MS ??" w:hAnsi="Arial"/>
      <w:szCs w:val="20"/>
      <w:lang w:eastAsia="ru-RU"/>
    </w:rPr>
  </w:style>
  <w:style w:type="paragraph" w:customStyle="1" w:styleId="afc">
    <w:name w:val="Стиль названия"/>
    <w:basedOn w:val="a0"/>
    <w:uiPriority w:val="99"/>
    <w:rsid w:val="00A44B03"/>
    <w:pPr>
      <w:spacing w:after="60" w:line="240" w:lineRule="auto"/>
      <w:ind w:firstLine="680"/>
      <w:jc w:val="both"/>
    </w:pPr>
    <w:rPr>
      <w:rFonts w:ascii="Arial" w:eastAsia="MS ??" w:hAnsi="Arial"/>
      <w:b/>
      <w:i/>
      <w:sz w:val="24"/>
      <w:szCs w:val="28"/>
      <w:lang w:eastAsia="ru-RU"/>
    </w:rPr>
  </w:style>
  <w:style w:type="paragraph" w:styleId="afd">
    <w:name w:val="footer"/>
    <w:basedOn w:val="a0"/>
    <w:link w:val="afe"/>
    <w:uiPriority w:val="99"/>
    <w:unhideWhenUsed/>
    <w:rsid w:val="00A44B03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/>
      <w:sz w:val="24"/>
      <w:szCs w:val="24"/>
    </w:rPr>
  </w:style>
  <w:style w:type="character" w:customStyle="1" w:styleId="afe">
    <w:name w:val="Нижний колонтитул Знак"/>
    <w:basedOn w:val="a1"/>
    <w:link w:val="afd"/>
    <w:uiPriority w:val="99"/>
    <w:rsid w:val="00A44B03"/>
    <w:rPr>
      <w:rFonts w:ascii="Cambria" w:eastAsia="MS Mincho" w:hAnsi="Cambria" w:cs="Times New Roman"/>
      <w:sz w:val="24"/>
      <w:szCs w:val="24"/>
    </w:rPr>
  </w:style>
  <w:style w:type="paragraph" w:styleId="aff">
    <w:name w:val="annotation subject"/>
    <w:basedOn w:val="af8"/>
    <w:next w:val="af8"/>
    <w:link w:val="aff0"/>
    <w:uiPriority w:val="99"/>
    <w:semiHidden/>
    <w:unhideWhenUsed/>
    <w:rsid w:val="00A44B03"/>
    <w:rPr>
      <w:b/>
      <w:bCs/>
    </w:rPr>
  </w:style>
  <w:style w:type="character" w:customStyle="1" w:styleId="aff0">
    <w:name w:val="Тема примечания Знак"/>
    <w:basedOn w:val="af9"/>
    <w:link w:val="aff"/>
    <w:uiPriority w:val="99"/>
    <w:semiHidden/>
    <w:rsid w:val="00A44B03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western">
    <w:name w:val="western"/>
    <w:basedOn w:val="a0"/>
    <w:rsid w:val="007142BB"/>
    <w:pPr>
      <w:spacing w:before="100" w:beforeAutospacing="1" w:after="142" w:line="288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table" w:customStyle="1" w:styleId="11">
    <w:name w:val="Сетка таблицы1"/>
    <w:basedOn w:val="a2"/>
    <w:next w:val="aa"/>
    <w:rsid w:val="004639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1"/>
    <w:link w:val="6"/>
    <w:uiPriority w:val="9"/>
    <w:semiHidden/>
    <w:rsid w:val="00021B7C"/>
    <w:rPr>
      <w:rFonts w:ascii="Calibri Light" w:eastAsia="Times New Roman" w:hAnsi="Calibri Light" w:cs="Times New Roman"/>
      <w:color w:val="1F4D78"/>
      <w:sz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021B7C"/>
  </w:style>
  <w:style w:type="paragraph" w:customStyle="1" w:styleId="Default">
    <w:name w:val="Default"/>
    <w:rsid w:val="00021B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021B7C"/>
    <w:pPr>
      <w:keepNext/>
      <w:keepLines/>
      <w:spacing w:before="40" w:after="0" w:line="266" w:lineRule="auto"/>
      <w:ind w:left="1020" w:firstLine="698"/>
      <w:jc w:val="both"/>
      <w:outlineLvl w:val="5"/>
    </w:pPr>
    <w:rPr>
      <w:rFonts w:ascii="Calibri Light" w:eastAsia="Times New Roman" w:hAnsi="Calibri Light"/>
      <w:color w:val="1F4D78"/>
      <w:sz w:val="28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21B7C"/>
  </w:style>
  <w:style w:type="table" w:customStyle="1" w:styleId="TableGrid">
    <w:name w:val="TableGrid"/>
    <w:rsid w:val="00021B7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10">
    <w:name w:val="Заголовок 6 Знак1"/>
    <w:basedOn w:val="a1"/>
    <w:uiPriority w:val="9"/>
    <w:semiHidden/>
    <w:rsid w:val="00021B7C"/>
    <w:rPr>
      <w:rFonts w:ascii="Cambria" w:eastAsia="Times New Roman" w:hAnsi="Cambria" w:cs="Times New Roman"/>
      <w:i/>
      <w:iCs/>
      <w:color w:val="243F60"/>
    </w:rPr>
  </w:style>
  <w:style w:type="numbering" w:customStyle="1" w:styleId="23">
    <w:name w:val="Нет списка2"/>
    <w:next w:val="a3"/>
    <w:uiPriority w:val="99"/>
    <w:semiHidden/>
    <w:unhideWhenUsed/>
    <w:rsid w:val="000C7117"/>
  </w:style>
  <w:style w:type="table" w:customStyle="1" w:styleId="24">
    <w:name w:val="Сетка таблицы2"/>
    <w:basedOn w:val="a2"/>
    <w:next w:val="aa"/>
    <w:rsid w:val="008C5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Title"/>
    <w:basedOn w:val="a0"/>
    <w:next w:val="a0"/>
    <w:link w:val="aff2"/>
    <w:uiPriority w:val="10"/>
    <w:qFormat/>
    <w:rsid w:val="00653E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2">
    <w:name w:val="Название Знак"/>
    <w:basedOn w:val="a1"/>
    <w:link w:val="aff1"/>
    <w:uiPriority w:val="10"/>
    <w:rsid w:val="00653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31">
    <w:name w:val="Сетка таблицы3"/>
    <w:basedOn w:val="a2"/>
    <w:next w:val="aa"/>
    <w:uiPriority w:val="59"/>
    <w:rsid w:val="0004159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32">
    <w:name w:val="Нет списка3"/>
    <w:next w:val="a3"/>
    <w:uiPriority w:val="99"/>
    <w:semiHidden/>
    <w:unhideWhenUsed/>
    <w:rsid w:val="003C69F7"/>
  </w:style>
  <w:style w:type="table" w:customStyle="1" w:styleId="41">
    <w:name w:val="Сетка таблицы4"/>
    <w:basedOn w:val="a2"/>
    <w:next w:val="aa"/>
    <w:uiPriority w:val="59"/>
    <w:rsid w:val="003C69F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Гипертекстовая ссылка"/>
    <w:uiPriority w:val="99"/>
    <w:rsid w:val="003C69F7"/>
    <w:rPr>
      <w:rFonts w:cs="Times New Roman"/>
      <w:b w:val="0"/>
      <w:color w:val="106BBE"/>
    </w:rPr>
  </w:style>
  <w:style w:type="paragraph" w:customStyle="1" w:styleId="s1">
    <w:name w:val="s_1"/>
    <w:basedOn w:val="a0"/>
    <w:rsid w:val="003C69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2">
    <w:name w:val="Нет списка4"/>
    <w:next w:val="a3"/>
    <w:uiPriority w:val="99"/>
    <w:semiHidden/>
    <w:unhideWhenUsed/>
    <w:rsid w:val="00C76515"/>
  </w:style>
  <w:style w:type="table" w:customStyle="1" w:styleId="51">
    <w:name w:val="Сетка таблицы5"/>
    <w:basedOn w:val="a2"/>
    <w:next w:val="aa"/>
    <w:uiPriority w:val="39"/>
    <w:rsid w:val="000C0710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Body Text Indent"/>
    <w:basedOn w:val="a0"/>
    <w:link w:val="aff5"/>
    <w:uiPriority w:val="99"/>
    <w:semiHidden/>
    <w:unhideWhenUsed/>
    <w:rsid w:val="00037E57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semiHidden/>
    <w:rsid w:val="00037E57"/>
    <w:rPr>
      <w:rFonts w:ascii="Calibri" w:eastAsia="Calibri" w:hAnsi="Calibri" w:cs="Times New Roman"/>
    </w:rPr>
  </w:style>
  <w:style w:type="character" w:customStyle="1" w:styleId="Absatz-Standardschriftart">
    <w:name w:val="Absatz-Standardschriftart"/>
    <w:rsid w:val="00037E57"/>
  </w:style>
  <w:style w:type="table" w:customStyle="1" w:styleId="62">
    <w:name w:val="Сетка таблицы6"/>
    <w:basedOn w:val="a2"/>
    <w:next w:val="aa"/>
    <w:uiPriority w:val="59"/>
    <w:rsid w:val="007B0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.kabanovka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99945-6584-4D0C-B910-81E9DEDE4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2026-03-16T04:02:00Z</cp:lastPrinted>
  <dcterms:created xsi:type="dcterms:W3CDTF">2026-03-16T06:16:00Z</dcterms:created>
  <dcterms:modified xsi:type="dcterms:W3CDTF">2026-03-16T06:16:00Z</dcterms:modified>
</cp:coreProperties>
</file>